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613" w:rsidRDefault="007B2613" w:rsidP="007B2613">
      <w:pPr>
        <w:jc w:val="center"/>
        <w:rPr>
          <w:sz w:val="56"/>
          <w:szCs w:val="56"/>
        </w:rPr>
      </w:pPr>
      <w:r>
        <w:rPr>
          <w:b/>
          <w:i/>
          <w:sz w:val="56"/>
          <w:szCs w:val="56"/>
        </w:rPr>
        <w:t>ОРЛОВСКИЙ ВЕСТНИК</w:t>
      </w:r>
    </w:p>
    <w:p w:rsidR="007B2613" w:rsidRDefault="007B2613" w:rsidP="007B261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№ </w:t>
      </w:r>
      <w:r w:rsidR="00CA6137">
        <w:rPr>
          <w:b/>
          <w:sz w:val="24"/>
          <w:szCs w:val="24"/>
        </w:rPr>
        <w:t>2</w:t>
      </w:r>
      <w:r w:rsidR="00A4052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A55617">
        <w:rPr>
          <w:b/>
          <w:sz w:val="24"/>
          <w:szCs w:val="24"/>
        </w:rPr>
        <w:t>0</w:t>
      </w:r>
      <w:r w:rsidR="00A4052E">
        <w:rPr>
          <w:b/>
          <w:sz w:val="24"/>
          <w:szCs w:val="24"/>
        </w:rPr>
        <w:t>5</w:t>
      </w:r>
      <w:r w:rsidR="008B0509">
        <w:rPr>
          <w:b/>
          <w:sz w:val="24"/>
          <w:szCs w:val="24"/>
        </w:rPr>
        <w:t xml:space="preserve"> </w:t>
      </w:r>
      <w:r w:rsidR="00A55617">
        <w:rPr>
          <w:b/>
          <w:sz w:val="24"/>
          <w:szCs w:val="24"/>
        </w:rPr>
        <w:t>августа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                                издается с апреля месяца 2008 года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____________________________________________________________________________      </w:t>
      </w:r>
      <w:r>
        <w:rPr>
          <w:b/>
          <w:sz w:val="24"/>
          <w:szCs w:val="24"/>
          <w:u w:val="single"/>
        </w:rPr>
        <w:t>Периодическое печатное издание Совета депутатов Орловского сельсовета</w:t>
      </w:r>
    </w:p>
    <w:p w:rsidR="007B2613" w:rsidRDefault="007B2613" w:rsidP="007B2613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Кыштовского района Новосибирской области.</w:t>
      </w:r>
    </w:p>
    <w:p w:rsidR="00A4052E" w:rsidRDefault="00A4052E" w:rsidP="00A4052E">
      <w:pPr>
        <w:jc w:val="center"/>
        <w:rPr>
          <w:b/>
          <w:sz w:val="28"/>
        </w:rPr>
      </w:pPr>
      <w:r>
        <w:rPr>
          <w:b/>
          <w:sz w:val="28"/>
        </w:rPr>
        <w:t>Сведения о выдвинутых и зарегистрированных кандидатах в депутаты</w:t>
      </w:r>
      <w:r w:rsidRPr="0041698E">
        <w:t xml:space="preserve"> </w:t>
      </w:r>
      <w:r w:rsidRPr="0041698E">
        <w:rPr>
          <w:b/>
          <w:sz w:val="28"/>
        </w:rPr>
        <w:t xml:space="preserve">Совета депутатов </w:t>
      </w:r>
      <w:r w:rsidRPr="00C13CD4">
        <w:rPr>
          <w:b/>
          <w:sz w:val="28"/>
        </w:rPr>
        <w:t>Орловского</w:t>
      </w:r>
      <w:r w:rsidRPr="0022457E">
        <w:rPr>
          <w:b/>
          <w:sz w:val="28"/>
        </w:rPr>
        <w:t xml:space="preserve"> </w:t>
      </w:r>
      <w:r>
        <w:rPr>
          <w:b/>
          <w:sz w:val="28"/>
        </w:rPr>
        <w:t xml:space="preserve">сельсовета </w:t>
      </w:r>
      <w:r w:rsidRPr="0041698E">
        <w:rPr>
          <w:b/>
          <w:sz w:val="28"/>
        </w:rPr>
        <w:t xml:space="preserve">Кыштовского района Новосибирской области </w:t>
      </w:r>
      <w:r>
        <w:rPr>
          <w:b/>
          <w:sz w:val="28"/>
        </w:rPr>
        <w:t>седьм</w:t>
      </w:r>
      <w:r w:rsidRPr="0041698E">
        <w:rPr>
          <w:b/>
          <w:sz w:val="28"/>
        </w:rPr>
        <w:t>ого созыва</w:t>
      </w:r>
      <w:r>
        <w:rPr>
          <w:b/>
          <w:sz w:val="28"/>
        </w:rPr>
        <w:t xml:space="preserve">, </w:t>
      </w:r>
      <w:r w:rsidRPr="0041698E">
        <w:rPr>
          <w:b/>
          <w:sz w:val="28"/>
        </w:rPr>
        <w:t>14 сентября 2025 года</w:t>
      </w:r>
    </w:p>
    <w:p w:rsidR="00A4052E" w:rsidRDefault="00A4052E" w:rsidP="00A4052E">
      <w:pPr>
        <w:jc w:val="center"/>
        <w:rPr>
          <w:b/>
          <w:sz w:val="28"/>
        </w:rPr>
      </w:pPr>
    </w:p>
    <w:p w:rsidR="00A4052E" w:rsidRDefault="00A4052E" w:rsidP="00A4052E">
      <w:pPr>
        <w:jc w:val="center"/>
        <w:rPr>
          <w:b/>
          <w:sz w:val="24"/>
        </w:rPr>
      </w:pPr>
      <w:r>
        <w:rPr>
          <w:b/>
          <w:sz w:val="24"/>
        </w:rPr>
        <w:t>7-и мандатный избирательный округ №1</w:t>
      </w:r>
    </w:p>
    <w:p w:rsidR="00A4052E" w:rsidRDefault="00A4052E" w:rsidP="00A4052E">
      <w:pPr>
        <w:jc w:val="center"/>
        <w:rPr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"/>
        <w:gridCol w:w="1857"/>
        <w:gridCol w:w="1523"/>
        <w:gridCol w:w="1746"/>
        <w:gridCol w:w="1026"/>
        <w:gridCol w:w="1239"/>
        <w:gridCol w:w="1026"/>
        <w:gridCol w:w="1433"/>
      </w:tblGrid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№ п/п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Персональные данные кандидата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Принадлежность к общественному объединению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Субъект выдвижения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Дата </w:t>
            </w:r>
            <w:proofErr w:type="spellStart"/>
            <w:r w:rsidRPr="00A4052E">
              <w:t>выдвиже</w:t>
            </w:r>
            <w:proofErr w:type="spellEnd"/>
            <w:r w:rsidRPr="00A4052E">
              <w:t xml:space="preserve">- </w:t>
            </w:r>
            <w:proofErr w:type="spellStart"/>
            <w:r w:rsidRPr="00A4052E">
              <w:t>ния</w:t>
            </w:r>
            <w:proofErr w:type="spellEnd"/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Основа- </w:t>
            </w:r>
            <w:proofErr w:type="spellStart"/>
            <w:r w:rsidRPr="00A4052E">
              <w:t>ние</w:t>
            </w:r>
            <w:proofErr w:type="spellEnd"/>
            <w:r w:rsidRPr="00A4052E">
              <w:t xml:space="preserve"> регистра- </w:t>
            </w:r>
            <w:proofErr w:type="spellStart"/>
            <w:r w:rsidRPr="00A4052E">
              <w:t>ции</w:t>
            </w:r>
            <w:proofErr w:type="spellEnd"/>
            <w:r w:rsidRPr="00A4052E">
              <w:t xml:space="preserve"> (для подписей - число)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Дата и номер постанов. о рег. / отмене </w:t>
            </w:r>
            <w:proofErr w:type="spellStart"/>
            <w:r w:rsidRPr="00A4052E">
              <w:t>выдв</w:t>
            </w:r>
            <w:proofErr w:type="spellEnd"/>
            <w:r w:rsidRPr="00A4052E">
              <w:t>.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Дата предоставления документов на регистрацию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БАКЛАНОВ СЕРГЕЙ ВЛАДИМИРОВИЧ, дата рождения - 31 марта 1969 года, основное место работы или службы, занимаемая должность, род занятий - безработный, депутат Совета депутатов Орловского сельсовета Кыштовского района Новосибирской области шестого созыва на непостоянной основе,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17.07.2025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26.07.2025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2/2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17.07.2025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ИНЯЕВА НАТАЛЬЯ ДМИТРИЕВНА, дата рождения - 11 апреля 1987 года, сведения о профессиональном образовании - Бюджетное образовательное </w:t>
            </w:r>
            <w:proofErr w:type="spellStart"/>
            <w:r w:rsidRPr="00A4052E">
              <w:lastRenderedPageBreak/>
              <w:t>учереждение</w:t>
            </w:r>
            <w:proofErr w:type="spellEnd"/>
            <w:r w:rsidRPr="00A4052E">
              <w:t xml:space="preserve"> Омской области начального профессионального образования " Профессиональное училище № 65", 2008 г., основное место работы или службы, занимаемая должность, род занятий - МБОУ Орловская СОШ, рабочий по комплексному обслуживанию и ремонту зданий и сооружений,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17.07.2025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26.07.2025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2/1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17.07.2025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3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ИУТИНА ЕЛЕНА ТИМОФЕЕВНА, дата рождения - 14 марта 1977 года, сведения о профессиональном образовании - Государственное автономное профессиональное образовательное учреждение Новосибирской области "Новосибирский областной колледж культуры и искусств", 2016 г., основное место работы или службы, занимаемая должность, род занятий - муниципальное казенное учреждение "Социально-культурный </w:t>
            </w:r>
            <w:r w:rsidRPr="00A4052E">
              <w:lastRenderedPageBreak/>
              <w:t xml:space="preserve">центр Кыштовского района", заведующий Орловским СДК, депутат Совета депутатов Орловского сельсовета Кыштовского района Новосибирской области шестого созыва на непостоянной основе,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член политической партии "Единая Россия"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3/1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4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КРАСНОВА ВИКТОРИЯ АЛЕКСЕЕВНА, дата рождения - 31 декабря 1986 года, основное место работы или службы, занимаемая должность, род занятий - муниципальное казенное учреждение "Центр бухгалтерского, материально-технического и информационного обеспечения Кыштовского района", ведущий бухгалтер,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Региональное отделение социалистической политической партии "СПРАВЕДЛИВАЯ РОССИЯ - ПАТРИОТЫ - ЗА ПРАВДУ" в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23.07.2025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3/6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23.07.2025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>КРИВОРОТОВА ИРИНА ВЛАДИМИРОВНА, дата рождения - 27 января 1970 года, сведения о профессиональн</w:t>
            </w:r>
            <w:r w:rsidRPr="00A4052E">
              <w:lastRenderedPageBreak/>
              <w:t xml:space="preserve">ом образовании - Государственное образовательное учреждение высшего профессионального образования "Новосибирский государственный педагогический университет" г. Новосибирск, 2006 г., основное место работы или службы, занимаемая должность, род занятий - Муниципальное бюджетное образовательное учреждение Орловская средняя образовательная школа, учитель начальных классов,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Региональное отделение социалистической политической партии "СПРАВЕДЛИВАЯ РОССИЯ - </w:t>
            </w:r>
            <w:r w:rsidRPr="00A4052E">
              <w:lastRenderedPageBreak/>
              <w:t>ПАТРИОТЫ - ЗА ПРАВДУ" в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23.07.2025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3/7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23.07.2025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6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ПАВЛОВА ТАТЬЯНА АЛЕКСАНДРОВНА, дата рождения - 26 июня 1981 года, сведения о профессиональном образовании - Государственное автономное профессиональное образовательное учреждение Новосибирской области "Новосибирский областной колледж культуры и искусств" </w:t>
            </w:r>
            <w:proofErr w:type="spellStart"/>
            <w:r w:rsidRPr="00A4052E">
              <w:t>г.Новосибирск</w:t>
            </w:r>
            <w:proofErr w:type="spellEnd"/>
            <w:r w:rsidRPr="00A4052E">
              <w:t xml:space="preserve">, 2016 г., основное место работы или службы, </w:t>
            </w:r>
            <w:r w:rsidRPr="00A4052E">
              <w:lastRenderedPageBreak/>
              <w:t xml:space="preserve">занимаемая должность, род занятий - Муниципальное казенное учреждение культуры "Социально-культурный центр Кыштовского района ", </w:t>
            </w:r>
            <w:proofErr w:type="spellStart"/>
            <w:r w:rsidRPr="00A4052E">
              <w:t>культорганизатор</w:t>
            </w:r>
            <w:proofErr w:type="spellEnd"/>
            <w:r w:rsidRPr="00A4052E">
              <w:t xml:space="preserve">, депутат Совета депутатов Орловского сельсовета Кыштовского района Новосибирской области шестого созыва,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член партии "ЕДИНАЯ РОССИЯ"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15.07.2025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3/2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7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ЦЕЦЕНКО НИКОЛАЙ НИКОЛАЕВИЧ, дата рождения - 29 января 1996 года, основное место работы или службы, занимаемая должность, род занятий - администрация Орловского сельсовета Кыштовского района Новосибирской области, водитель,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15.07.2025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3/3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8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r w:rsidRPr="00A4052E">
              <w:t xml:space="preserve">ЧЕКУШКИН ИВАН НИКОЛАЕВИЧ, дата рождения - 10 ноября 1988 года, сведения о </w:t>
            </w:r>
            <w:r w:rsidRPr="00A4052E">
              <w:lastRenderedPageBreak/>
              <w:t xml:space="preserve">профессиональном образовании - ГБОУ НПО НСО Профессиональное училище № 84, 2013 г., основное место работы или службы, занимаемая должность, род занятий - ООО УК "СОЮЗ", оператор водозаборных сооружений, депутат Совета депутатов Орловского сельсовета Кыштовского района Новосибирской области шестого созыва,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Местное отделение Партии "ЕДИНАЯ РОССИЯ" Кыштовского </w:t>
            </w:r>
            <w:r w:rsidRPr="00A4052E">
              <w:lastRenderedPageBreak/>
              <w:t>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15.07.2025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п.п.3-7 ст.35.1 ФЗ "Об основных гарантиях…" № 67-</w:t>
            </w:r>
            <w:r w:rsidRPr="00A4052E">
              <w:lastRenderedPageBreak/>
              <w:t xml:space="preserve">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lastRenderedPageBreak/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3/4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</w:tr>
      <w:tr w:rsidR="00A4052E" w:rsidRPr="00A4052E" w:rsidTr="00507782"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lastRenderedPageBreak/>
              <w:t>9</w:t>
            </w:r>
          </w:p>
        </w:tc>
        <w:tc>
          <w:tcPr>
            <w:tcW w:w="0" w:type="auto"/>
            <w:vAlign w:val="bottom"/>
          </w:tcPr>
          <w:p w:rsidR="00A4052E" w:rsidRPr="00A4052E" w:rsidRDefault="00A4052E" w:rsidP="00507782">
            <w:r w:rsidRPr="00A4052E">
              <w:t xml:space="preserve">ЧЕКУШКИНА ТАТЬЯНА НИКОЛАЕВНА, дата рождения - 14 сентября 1992 года, основное место работы или службы, занимаемая должность, род занятий - безработная, место жительства - Новосибирская область, </w:t>
            </w:r>
            <w:proofErr w:type="spellStart"/>
            <w:r w:rsidRPr="00A4052E">
              <w:t>Кыштовский</w:t>
            </w:r>
            <w:proofErr w:type="spellEnd"/>
            <w:r w:rsidRPr="00A4052E">
              <w:t xml:space="preserve"> район, деревня Орловка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Местное отделение Партии "ЕДИНАЯ РОССИЯ" Кыштовского района Новосибирской области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15.07.2025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 xml:space="preserve">п.п.3-7 ст.35.1 ФЗ "Об основных гарантиях…" № 67-ФЗ 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proofErr w:type="spellStart"/>
            <w:r w:rsidRPr="00A4052E">
              <w:t>зарег</w:t>
            </w:r>
            <w:proofErr w:type="spellEnd"/>
            <w:r w:rsidRPr="00A4052E">
              <w:t>.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31.07.2025</w:t>
            </w:r>
          </w:p>
          <w:p w:rsidR="00A4052E" w:rsidRPr="00A4052E" w:rsidRDefault="00A4052E" w:rsidP="00507782">
            <w:pPr>
              <w:jc w:val="center"/>
            </w:pPr>
            <w:r w:rsidRPr="00A4052E">
              <w:t>3/5</w:t>
            </w:r>
          </w:p>
        </w:tc>
        <w:tc>
          <w:tcPr>
            <w:tcW w:w="0" w:type="auto"/>
            <w:vAlign w:val="center"/>
          </w:tcPr>
          <w:p w:rsidR="00A4052E" w:rsidRPr="00A4052E" w:rsidRDefault="00A4052E" w:rsidP="00507782">
            <w:pPr>
              <w:jc w:val="center"/>
            </w:pPr>
            <w:r w:rsidRPr="00A4052E">
              <w:t>22.07.2025</w:t>
            </w:r>
          </w:p>
        </w:tc>
      </w:tr>
    </w:tbl>
    <w:p w:rsidR="00F27A76" w:rsidRPr="00A4052E" w:rsidRDefault="00F27A76" w:rsidP="00F27A76">
      <w:pPr>
        <w:widowControl/>
        <w:autoSpaceDE/>
        <w:autoSpaceDN/>
        <w:ind w:firstLine="708"/>
        <w:jc w:val="both"/>
        <w:rPr>
          <w:lang w:eastAsia="ru-RU"/>
        </w:rPr>
      </w:pPr>
    </w:p>
    <w:p w:rsidR="00CB73C5" w:rsidRPr="00CB73C5" w:rsidRDefault="00C85CB1" w:rsidP="00A4052E">
      <w:pPr>
        <w:jc w:val="center"/>
        <w:rPr>
          <w:rFonts w:eastAsia="Calibri"/>
          <w:sz w:val="24"/>
          <w:szCs w:val="24"/>
          <w:lang w:eastAsia="ru-RU"/>
        </w:rPr>
      </w:pPr>
      <w:r>
        <w:rPr>
          <w:sz w:val="28"/>
          <w:szCs w:val="28"/>
        </w:rPr>
        <w:t xml:space="preserve">   </w:t>
      </w:r>
      <w:bookmarkStart w:id="0" w:name="_GoBack"/>
      <w:bookmarkEnd w:id="0"/>
    </w:p>
    <w:p w:rsidR="00A53518" w:rsidRPr="00A53518" w:rsidRDefault="00A53518" w:rsidP="009A0CCB">
      <w:pPr>
        <w:adjustRightInd w:val="0"/>
        <w:rPr>
          <w:rFonts w:ascii="Calibri" w:hAnsi="Calibri"/>
          <w:sz w:val="27"/>
        </w:rPr>
      </w:pPr>
      <w:r>
        <w:rPr>
          <w:rFonts w:ascii="Calibri" w:hAnsi="Calibri"/>
          <w:sz w:val="27"/>
        </w:rPr>
        <w:t>_________________________________________________________________</w:t>
      </w:r>
    </w:p>
    <w:p w:rsidR="00A53518" w:rsidRDefault="00A53518" w:rsidP="00D91756">
      <w:pPr>
        <w:tabs>
          <w:tab w:val="left" w:pos="3544"/>
        </w:tabs>
        <w:jc w:val="both"/>
        <w:rPr>
          <w:b/>
          <w:sz w:val="24"/>
          <w:szCs w:val="24"/>
        </w:rPr>
      </w:pPr>
      <w:r>
        <w:rPr>
          <w:b/>
          <w:i/>
          <w:sz w:val="32"/>
          <w:szCs w:val="32"/>
        </w:rPr>
        <w:t>ВЕСТНИК</w:t>
      </w:r>
      <w:r>
        <w:rPr>
          <w:b/>
          <w:sz w:val="24"/>
          <w:szCs w:val="24"/>
        </w:rPr>
        <w:t xml:space="preserve">        периодическое печатное издание № </w:t>
      </w:r>
      <w:r w:rsidR="00CA6137">
        <w:rPr>
          <w:b/>
          <w:sz w:val="24"/>
          <w:szCs w:val="24"/>
        </w:rPr>
        <w:t>2</w:t>
      </w:r>
      <w:r w:rsidR="00A4052E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 xml:space="preserve"> </w:t>
      </w:r>
      <w:r w:rsidR="00A55617">
        <w:rPr>
          <w:b/>
          <w:sz w:val="24"/>
          <w:szCs w:val="24"/>
        </w:rPr>
        <w:t>0</w:t>
      </w:r>
      <w:r w:rsidR="00A4052E">
        <w:rPr>
          <w:b/>
          <w:sz w:val="24"/>
          <w:szCs w:val="24"/>
        </w:rPr>
        <w:t>5</w:t>
      </w:r>
      <w:r w:rsidR="008B0509">
        <w:rPr>
          <w:b/>
          <w:sz w:val="24"/>
          <w:szCs w:val="24"/>
        </w:rPr>
        <w:t xml:space="preserve"> </w:t>
      </w:r>
      <w:r w:rsidR="00A55617">
        <w:rPr>
          <w:b/>
          <w:sz w:val="24"/>
          <w:szCs w:val="24"/>
        </w:rPr>
        <w:t>августа</w:t>
      </w:r>
      <w:r>
        <w:rPr>
          <w:b/>
          <w:sz w:val="24"/>
          <w:szCs w:val="24"/>
        </w:rPr>
        <w:t xml:space="preserve"> 202</w:t>
      </w:r>
      <w:r w:rsidR="00CC003E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 xml:space="preserve"> года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 xml:space="preserve">АДРЕС: </w:t>
      </w:r>
      <w:r>
        <w:rPr>
          <w:sz w:val="20"/>
          <w:szCs w:val="20"/>
        </w:rPr>
        <w:t xml:space="preserve">632282, Новосибирская область, </w:t>
      </w:r>
      <w:proofErr w:type="spellStart"/>
      <w:r>
        <w:rPr>
          <w:sz w:val="20"/>
          <w:szCs w:val="20"/>
        </w:rPr>
        <w:t>Кыштовский</w:t>
      </w:r>
      <w:proofErr w:type="spellEnd"/>
      <w:r>
        <w:rPr>
          <w:sz w:val="20"/>
          <w:szCs w:val="20"/>
        </w:rPr>
        <w:t xml:space="preserve"> район, село Орловка, улица </w:t>
      </w:r>
    </w:p>
    <w:p w:rsidR="00A53518" w:rsidRDefault="00A53518" w:rsidP="00A53518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             Центральная, дом 19. тел./факс/ 28-110.</w:t>
      </w:r>
    </w:p>
    <w:p w:rsidR="00A53518" w:rsidRPr="00A53518" w:rsidRDefault="00A53518" w:rsidP="00CE12E2">
      <w:pPr>
        <w:jc w:val="both"/>
        <w:rPr>
          <w:rFonts w:ascii="Calibri" w:hAnsi="Calibri"/>
          <w:sz w:val="27"/>
        </w:rPr>
      </w:pPr>
      <w:r>
        <w:rPr>
          <w:sz w:val="20"/>
          <w:szCs w:val="20"/>
          <w:u w:val="single"/>
        </w:rPr>
        <w:t>ИЗДАТЕЛЬ:</w:t>
      </w:r>
      <w:r>
        <w:rPr>
          <w:sz w:val="20"/>
          <w:szCs w:val="20"/>
        </w:rPr>
        <w:t xml:space="preserve"> Совет депутатов Орловского сельсовета Кыштовского района Новосибирской области</w:t>
      </w:r>
    </w:p>
    <w:p w:rsidR="00A53518" w:rsidRPr="004D4B4D" w:rsidRDefault="00A53518" w:rsidP="00A53518">
      <w:pPr>
        <w:rPr>
          <w:sz w:val="27"/>
        </w:rPr>
      </w:pPr>
    </w:p>
    <w:sectPr w:rsidR="00A53518" w:rsidRPr="004D4B4D" w:rsidSect="003D6F1C">
      <w:pgSz w:w="11760" w:h="16800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0000002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" w15:restartNumberingAfterBreak="0">
    <w:nsid w:val="00000003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" w15:restartNumberingAfterBreak="0">
    <w:nsid w:val="00000004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4" w15:restartNumberingAfterBreak="0">
    <w:nsid w:val="00000005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/>
      </w:rPr>
    </w:lvl>
  </w:abstractNum>
  <w:abstractNum w:abstractNumId="5" w15:restartNumberingAfterBreak="0">
    <w:nsid w:val="005D1FCD"/>
    <w:multiLevelType w:val="hybridMultilevel"/>
    <w:tmpl w:val="4FD28120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1E438A8"/>
    <w:multiLevelType w:val="hybridMultilevel"/>
    <w:tmpl w:val="0A8CDDCC"/>
    <w:lvl w:ilvl="0" w:tplc="74820618">
      <w:start w:val="1"/>
      <w:numFmt w:val="decimal"/>
      <w:lvlText w:val="%1."/>
      <w:lvlJc w:val="left"/>
      <w:pPr>
        <w:ind w:left="4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C743FD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8" w15:restartNumberingAfterBreak="0">
    <w:nsid w:val="05BF167D"/>
    <w:multiLevelType w:val="multilevel"/>
    <w:tmpl w:val="C13ED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5D7438D"/>
    <w:multiLevelType w:val="hybridMultilevel"/>
    <w:tmpl w:val="90EE9B9A"/>
    <w:lvl w:ilvl="0" w:tplc="04190001">
      <w:start w:val="1"/>
      <w:numFmt w:val="bullet"/>
      <w:lvlText w:val=""/>
      <w:lvlJc w:val="left"/>
      <w:pPr>
        <w:tabs>
          <w:tab w:val="num" w:pos="792"/>
        </w:tabs>
        <w:ind w:left="79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0985B68"/>
    <w:multiLevelType w:val="multilevel"/>
    <w:tmpl w:val="8CDA2A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12DC375C"/>
    <w:multiLevelType w:val="multilevel"/>
    <w:tmpl w:val="42900C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15C964BF"/>
    <w:multiLevelType w:val="singleLevel"/>
    <w:tmpl w:val="90662370"/>
    <w:lvl w:ilvl="0">
      <w:start w:val="3"/>
      <w:numFmt w:val="decimal"/>
      <w:lvlText w:val="3.1.%1."/>
      <w:lvlJc w:val="left"/>
      <w:pPr>
        <w:ind w:left="0" w:firstLine="0"/>
      </w:pPr>
    </w:lvl>
  </w:abstractNum>
  <w:abstractNum w:abstractNumId="13" w15:restartNumberingAfterBreak="0">
    <w:nsid w:val="18EC58F7"/>
    <w:multiLevelType w:val="hybridMultilevel"/>
    <w:tmpl w:val="959E51BE"/>
    <w:lvl w:ilvl="0" w:tplc="56F2F66E">
      <w:start w:val="1"/>
      <w:numFmt w:val="decimal"/>
      <w:lvlText w:val="%1."/>
      <w:lvlJc w:val="left"/>
      <w:pPr>
        <w:ind w:left="1410" w:hanging="870"/>
      </w:pPr>
      <w:rPr>
        <w:rFonts w:eastAsiaTheme="minorHAnsi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2F3669F7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5" w15:restartNumberingAfterBreak="0">
    <w:nsid w:val="316A619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16" w15:restartNumberingAfterBreak="0">
    <w:nsid w:val="367451C6"/>
    <w:multiLevelType w:val="hybridMultilevel"/>
    <w:tmpl w:val="B02C29F0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B457D85"/>
    <w:multiLevelType w:val="multilevel"/>
    <w:tmpl w:val="91EC76D0"/>
    <w:lvl w:ilvl="0">
      <w:start w:val="1"/>
      <w:numFmt w:val="decimal"/>
      <w:lvlText w:val="%1."/>
      <w:lvlJc w:val="left"/>
      <w:pPr>
        <w:ind w:left="1740" w:hanging="102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8" w15:restartNumberingAfterBreak="0">
    <w:nsid w:val="3C792924"/>
    <w:multiLevelType w:val="multilevel"/>
    <w:tmpl w:val="1C44D39E"/>
    <w:lvl w:ilvl="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1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3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85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77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047" w:hanging="2160"/>
      </w:pPr>
      <w:rPr>
        <w:rFonts w:hint="default"/>
      </w:rPr>
    </w:lvl>
  </w:abstractNum>
  <w:abstractNum w:abstractNumId="19" w15:restartNumberingAfterBreak="0">
    <w:nsid w:val="4476214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0" w15:restartNumberingAfterBreak="0">
    <w:nsid w:val="44EE19C2"/>
    <w:multiLevelType w:val="hybridMultilevel"/>
    <w:tmpl w:val="0884FACE"/>
    <w:lvl w:ilvl="0" w:tplc="3E28003C">
      <w:start w:val="1"/>
      <w:numFmt w:val="decimal"/>
      <w:lvlText w:val="%1."/>
      <w:lvlJc w:val="left"/>
      <w:pPr>
        <w:tabs>
          <w:tab w:val="num" w:pos="-40"/>
        </w:tabs>
        <w:ind w:left="-40" w:hanging="360"/>
      </w:pPr>
    </w:lvl>
    <w:lvl w:ilvl="1" w:tplc="40402F50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9F6703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86AFF8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A4646F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A6687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7FEE98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59EC67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380E96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1" w15:restartNumberingAfterBreak="0">
    <w:nsid w:val="44F707E8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2" w15:restartNumberingAfterBreak="0">
    <w:nsid w:val="451F7968"/>
    <w:multiLevelType w:val="hybridMultilevel"/>
    <w:tmpl w:val="CB84002C"/>
    <w:lvl w:ilvl="0" w:tplc="4F502C5A">
      <w:start w:val="3"/>
      <w:numFmt w:val="decimal"/>
      <w:lvlText w:val="%1."/>
      <w:lvlJc w:val="left"/>
      <w:pPr>
        <w:ind w:left="117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95" w:hanging="360"/>
      </w:pPr>
    </w:lvl>
    <w:lvl w:ilvl="2" w:tplc="0419001B" w:tentative="1">
      <w:start w:val="1"/>
      <w:numFmt w:val="lowerRoman"/>
      <w:lvlText w:val="%3."/>
      <w:lvlJc w:val="right"/>
      <w:pPr>
        <w:ind w:left="2615" w:hanging="180"/>
      </w:pPr>
    </w:lvl>
    <w:lvl w:ilvl="3" w:tplc="0419000F" w:tentative="1">
      <w:start w:val="1"/>
      <w:numFmt w:val="decimal"/>
      <w:lvlText w:val="%4."/>
      <w:lvlJc w:val="left"/>
      <w:pPr>
        <w:ind w:left="3335" w:hanging="360"/>
      </w:pPr>
    </w:lvl>
    <w:lvl w:ilvl="4" w:tplc="04190019" w:tentative="1">
      <w:start w:val="1"/>
      <w:numFmt w:val="lowerLetter"/>
      <w:lvlText w:val="%5."/>
      <w:lvlJc w:val="left"/>
      <w:pPr>
        <w:ind w:left="4055" w:hanging="360"/>
      </w:pPr>
    </w:lvl>
    <w:lvl w:ilvl="5" w:tplc="0419001B" w:tentative="1">
      <w:start w:val="1"/>
      <w:numFmt w:val="lowerRoman"/>
      <w:lvlText w:val="%6."/>
      <w:lvlJc w:val="right"/>
      <w:pPr>
        <w:ind w:left="4775" w:hanging="180"/>
      </w:pPr>
    </w:lvl>
    <w:lvl w:ilvl="6" w:tplc="0419000F" w:tentative="1">
      <w:start w:val="1"/>
      <w:numFmt w:val="decimal"/>
      <w:lvlText w:val="%7."/>
      <w:lvlJc w:val="left"/>
      <w:pPr>
        <w:ind w:left="5495" w:hanging="360"/>
      </w:pPr>
    </w:lvl>
    <w:lvl w:ilvl="7" w:tplc="04190019" w:tentative="1">
      <w:start w:val="1"/>
      <w:numFmt w:val="lowerLetter"/>
      <w:lvlText w:val="%8."/>
      <w:lvlJc w:val="left"/>
      <w:pPr>
        <w:ind w:left="6215" w:hanging="360"/>
      </w:pPr>
    </w:lvl>
    <w:lvl w:ilvl="8" w:tplc="0419001B" w:tentative="1">
      <w:start w:val="1"/>
      <w:numFmt w:val="lowerRoman"/>
      <w:lvlText w:val="%9."/>
      <w:lvlJc w:val="right"/>
      <w:pPr>
        <w:ind w:left="6935" w:hanging="180"/>
      </w:pPr>
    </w:lvl>
  </w:abstractNum>
  <w:abstractNum w:abstractNumId="23" w15:restartNumberingAfterBreak="0">
    <w:nsid w:val="45C85C21"/>
    <w:multiLevelType w:val="hybridMultilevel"/>
    <w:tmpl w:val="668EB3B6"/>
    <w:lvl w:ilvl="0" w:tplc="AACA8E08">
      <w:start w:val="1"/>
      <w:numFmt w:val="decimal"/>
      <w:lvlText w:val="%1."/>
      <w:lvlJc w:val="left"/>
      <w:pPr>
        <w:ind w:left="85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B42627F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5" w15:restartNumberingAfterBreak="0">
    <w:nsid w:val="4BCA50A4"/>
    <w:multiLevelType w:val="hybridMultilevel"/>
    <w:tmpl w:val="B1046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FB2135F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BC7F55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28" w15:restartNumberingAfterBreak="0">
    <w:nsid w:val="636614B1"/>
    <w:multiLevelType w:val="hybridMultilevel"/>
    <w:tmpl w:val="48D232D0"/>
    <w:lvl w:ilvl="0" w:tplc="1844542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6C724CB"/>
    <w:multiLevelType w:val="hybridMultilevel"/>
    <w:tmpl w:val="8BF84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B724E"/>
    <w:multiLevelType w:val="multilevel"/>
    <w:tmpl w:val="1644A72C"/>
    <w:lvl w:ilvl="0">
      <w:start w:val="1"/>
      <w:numFmt w:val="decimal"/>
      <w:lvlText w:val="%1."/>
      <w:lvlJc w:val="left"/>
      <w:pPr>
        <w:ind w:left="1812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6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23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3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08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687" w:hanging="2160"/>
      </w:pPr>
      <w:rPr>
        <w:rFonts w:hint="default"/>
      </w:rPr>
    </w:lvl>
  </w:abstractNum>
  <w:abstractNum w:abstractNumId="31" w15:restartNumberingAfterBreak="0">
    <w:nsid w:val="6B0617D2"/>
    <w:multiLevelType w:val="hybridMultilevel"/>
    <w:tmpl w:val="B8B6B0FC"/>
    <w:lvl w:ilvl="0" w:tplc="BDEED2F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C36EC7"/>
    <w:multiLevelType w:val="hybridMultilevel"/>
    <w:tmpl w:val="C9A07F2E"/>
    <w:lvl w:ilvl="0" w:tplc="6CC8A6F2">
      <w:start w:val="1"/>
      <w:numFmt w:val="decimal"/>
      <w:lvlText w:val="%1."/>
      <w:lvlJc w:val="left"/>
      <w:pPr>
        <w:ind w:left="1991" w:hanging="114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6E127D0A"/>
    <w:multiLevelType w:val="hybridMultilevel"/>
    <w:tmpl w:val="52482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6C566F"/>
    <w:multiLevelType w:val="singleLevel"/>
    <w:tmpl w:val="48462F62"/>
    <w:lvl w:ilvl="0">
      <w:start w:val="2"/>
      <w:numFmt w:val="decimal"/>
      <w:lvlText w:val="2.1.%1."/>
      <w:lvlJc w:val="left"/>
      <w:pPr>
        <w:ind w:left="0" w:firstLine="0"/>
      </w:pPr>
    </w:lvl>
  </w:abstractNum>
  <w:abstractNum w:abstractNumId="35" w15:restartNumberingAfterBreak="0">
    <w:nsid w:val="7440117E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6" w15:restartNumberingAfterBreak="0">
    <w:nsid w:val="7DC955F1"/>
    <w:multiLevelType w:val="singleLevel"/>
    <w:tmpl w:val="00000000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</w:abstractNum>
  <w:abstractNum w:abstractNumId="37" w15:restartNumberingAfterBreak="0">
    <w:nsid w:val="7DD064C4"/>
    <w:multiLevelType w:val="hybridMultilevel"/>
    <w:tmpl w:val="523A12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 w15:restartNumberingAfterBreak="0">
    <w:nsid w:val="7FD55C33"/>
    <w:multiLevelType w:val="hybridMultilevel"/>
    <w:tmpl w:val="EF52C960"/>
    <w:lvl w:ilvl="0" w:tplc="657CB0B8">
      <w:start w:val="1"/>
      <w:numFmt w:val="decimal"/>
      <w:lvlText w:val="%1)"/>
      <w:lvlJc w:val="left"/>
      <w:pPr>
        <w:ind w:left="1218" w:hanging="750"/>
      </w:pPr>
    </w:lvl>
    <w:lvl w:ilvl="1" w:tplc="DD3E4F7C">
      <w:start w:val="3"/>
      <w:numFmt w:val="decimal"/>
      <w:lvlText w:val="%2."/>
      <w:lvlJc w:val="left"/>
      <w:pPr>
        <w:tabs>
          <w:tab w:val="num" w:pos="1548"/>
        </w:tabs>
        <w:ind w:left="1548" w:hanging="360"/>
      </w:pPr>
      <w:rPr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7"/>
  </w:num>
  <w:num w:numId="2">
    <w:abstractNumId w:val="32"/>
  </w:num>
  <w:num w:numId="3">
    <w:abstractNumId w:val="10"/>
  </w:num>
  <w:num w:numId="4">
    <w:abstractNumId w:val="34"/>
    <w:lvlOverride w:ilvl="0">
      <w:startOverride w:val="2"/>
    </w:lvlOverride>
  </w:num>
  <w:num w:numId="5">
    <w:abstractNumId w:val="12"/>
    <w:lvlOverride w:ilvl="0">
      <w:startOverride w:val="3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8"/>
  </w:num>
  <w:num w:numId="9">
    <w:abstractNumId w:val="3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23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3"/>
  </w:num>
  <w:num w:numId="1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31"/>
  </w:num>
  <w:num w:numId="22">
    <w:abstractNumId w:val="37"/>
  </w:num>
  <w:num w:numId="23">
    <w:abstractNumId w:val="29"/>
  </w:num>
  <w:num w:numId="24">
    <w:abstractNumId w:val="26"/>
  </w:num>
  <w:num w:numId="25">
    <w:abstractNumId w:val="8"/>
  </w:num>
  <w:num w:numId="26">
    <w:abstractNumId w:val="11"/>
  </w:num>
  <w:num w:numId="27">
    <w:abstractNumId w:val="22"/>
  </w:num>
  <w:num w:numId="28">
    <w:abstractNumId w:val="0"/>
  </w:num>
  <w:num w:numId="29">
    <w:abstractNumId w:val="1"/>
  </w:num>
  <w:num w:numId="30">
    <w:abstractNumId w:val="2"/>
  </w:num>
  <w:num w:numId="31">
    <w:abstractNumId w:val="3"/>
  </w:num>
  <w:num w:numId="32">
    <w:abstractNumId w:val="4"/>
  </w:num>
  <w:num w:numId="33">
    <w:abstractNumId w:val="14"/>
  </w:num>
  <w:num w:numId="34">
    <w:abstractNumId w:val="15"/>
  </w:num>
  <w:num w:numId="35">
    <w:abstractNumId w:val="24"/>
  </w:num>
  <w:num w:numId="36">
    <w:abstractNumId w:val="35"/>
  </w:num>
  <w:num w:numId="37">
    <w:abstractNumId w:val="21"/>
  </w:num>
  <w:num w:numId="38">
    <w:abstractNumId w:val="36"/>
  </w:num>
  <w:num w:numId="39">
    <w:abstractNumId w:val="19"/>
  </w:num>
  <w:num w:numId="40">
    <w:abstractNumId w:val="27"/>
  </w:num>
  <w:num w:numId="41">
    <w:abstractNumId w:val="7"/>
  </w:num>
  <w:num w:numId="42">
    <w:abstractNumId w:val="13"/>
  </w:num>
  <w:num w:numId="43">
    <w:abstractNumId w:val="28"/>
  </w:num>
  <w:num w:numId="44">
    <w:abstractNumId w:val="30"/>
  </w:num>
  <w:num w:numId="4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85F"/>
    <w:rsid w:val="00043E41"/>
    <w:rsid w:val="00123403"/>
    <w:rsid w:val="001B7AD8"/>
    <w:rsid w:val="00244A6C"/>
    <w:rsid w:val="002D39F7"/>
    <w:rsid w:val="003D6F1C"/>
    <w:rsid w:val="00475909"/>
    <w:rsid w:val="004D4B4D"/>
    <w:rsid w:val="00604855"/>
    <w:rsid w:val="00611635"/>
    <w:rsid w:val="00617DBE"/>
    <w:rsid w:val="006A4105"/>
    <w:rsid w:val="007B2613"/>
    <w:rsid w:val="008144A6"/>
    <w:rsid w:val="008A4230"/>
    <w:rsid w:val="008B0509"/>
    <w:rsid w:val="008C56B6"/>
    <w:rsid w:val="009A0CCB"/>
    <w:rsid w:val="009B71B9"/>
    <w:rsid w:val="009E7637"/>
    <w:rsid w:val="00A4052E"/>
    <w:rsid w:val="00A53518"/>
    <w:rsid w:val="00A55617"/>
    <w:rsid w:val="00AD1A5F"/>
    <w:rsid w:val="00B3573E"/>
    <w:rsid w:val="00BC6797"/>
    <w:rsid w:val="00C404B8"/>
    <w:rsid w:val="00C554F7"/>
    <w:rsid w:val="00C85CB1"/>
    <w:rsid w:val="00CA418D"/>
    <w:rsid w:val="00CA6137"/>
    <w:rsid w:val="00CB6022"/>
    <w:rsid w:val="00CB73C5"/>
    <w:rsid w:val="00CC003E"/>
    <w:rsid w:val="00CE12E2"/>
    <w:rsid w:val="00D3585F"/>
    <w:rsid w:val="00D91756"/>
    <w:rsid w:val="00DD4D13"/>
    <w:rsid w:val="00E37E3D"/>
    <w:rsid w:val="00E64483"/>
    <w:rsid w:val="00EF79B1"/>
    <w:rsid w:val="00F27A76"/>
    <w:rsid w:val="00FE2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1BF1"/>
  <w15:docId w15:val="{8161A673-5465-4B98-A4E8-865BB9871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spacing w:before="85"/>
      <w:ind w:left="106"/>
      <w:outlineLvl w:val="0"/>
    </w:pPr>
    <w:rPr>
      <w:rFonts w:ascii="Arial" w:eastAsia="Arial" w:hAnsi="Arial" w:cs="Arial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" w:line="312" w:lineRule="exact"/>
      <w:ind w:left="10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semiHidden/>
    <w:unhideWhenUsed/>
    <w:qFormat/>
    <w:rsid w:val="00D91756"/>
    <w:pPr>
      <w:widowControl/>
      <w:autoSpaceDE/>
      <w:autoSpaceDN/>
      <w:spacing w:after="136" w:line="288" w:lineRule="atLeast"/>
      <w:outlineLvl w:val="2"/>
    </w:pPr>
    <w:rPr>
      <w:rFonts w:ascii="Tahoma" w:hAnsi="Tahoma"/>
      <w:sz w:val="29"/>
      <w:szCs w:val="29"/>
      <w:lang w:val="x-none" w:eastAsia="ru-RU"/>
    </w:rPr>
  </w:style>
  <w:style w:type="paragraph" w:styleId="4">
    <w:name w:val="heading 4"/>
    <w:basedOn w:val="a"/>
    <w:link w:val="4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3"/>
    </w:pPr>
    <w:rPr>
      <w:rFonts w:ascii="Tahoma" w:hAnsi="Tahoma"/>
      <w:b/>
      <w:bCs/>
      <w:sz w:val="24"/>
      <w:szCs w:val="24"/>
      <w:lang w:val="x-none" w:eastAsia="ru-RU"/>
    </w:rPr>
  </w:style>
  <w:style w:type="paragraph" w:styleId="5">
    <w:name w:val="heading 5"/>
    <w:basedOn w:val="a"/>
    <w:link w:val="5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4"/>
    </w:pPr>
    <w:rPr>
      <w:rFonts w:ascii="Tahoma" w:hAnsi="Tahoma"/>
      <w:b/>
      <w:bCs/>
      <w:sz w:val="24"/>
      <w:szCs w:val="24"/>
      <w:lang w:val="x-none"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D91756"/>
    <w:pPr>
      <w:widowControl/>
      <w:autoSpaceDE/>
      <w:autoSpaceDN/>
      <w:spacing w:before="100" w:beforeAutospacing="1" w:after="100" w:afterAutospacing="1" w:line="288" w:lineRule="atLeast"/>
      <w:outlineLvl w:val="5"/>
    </w:pPr>
    <w:rPr>
      <w:rFonts w:ascii="Tahoma" w:hAnsi="Tahoma"/>
      <w:b/>
      <w:bCs/>
      <w:sz w:val="24"/>
      <w:szCs w:val="24"/>
      <w:lang w:val="x-none"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D91756"/>
    <w:pPr>
      <w:widowControl/>
      <w:autoSpaceDE/>
      <w:autoSpaceDN/>
      <w:spacing w:before="240" w:after="60"/>
      <w:ind w:firstLine="709"/>
      <w:jc w:val="both"/>
      <w:outlineLvl w:val="6"/>
    </w:pPr>
    <w:rPr>
      <w:rFonts w:ascii="Calibri" w:hAnsi="Calibri"/>
      <w:sz w:val="24"/>
      <w:szCs w:val="24"/>
      <w:lang w:val="x-none" w:eastAsia="ru-RU"/>
    </w:rPr>
  </w:style>
  <w:style w:type="paragraph" w:styleId="9">
    <w:name w:val="heading 9"/>
    <w:basedOn w:val="a"/>
    <w:next w:val="a"/>
    <w:link w:val="90"/>
    <w:semiHidden/>
    <w:unhideWhenUsed/>
    <w:qFormat/>
    <w:rsid w:val="00D91756"/>
    <w:pPr>
      <w:widowControl/>
      <w:autoSpaceDE/>
      <w:autoSpaceDN/>
      <w:spacing w:before="240" w:after="60"/>
      <w:outlineLvl w:val="8"/>
    </w:pPr>
    <w:rPr>
      <w:rFonts w:ascii="Arial" w:hAnsi="Arial"/>
      <w:sz w:val="2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aliases w:val="Знак1 Знак"/>
    <w:basedOn w:val="a"/>
    <w:link w:val="2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1"/>
    <w:rsid w:val="008B0509"/>
    <w:pPr>
      <w:autoSpaceDE/>
      <w:autoSpaceDN/>
      <w:ind w:firstLine="720"/>
    </w:pPr>
    <w:rPr>
      <w:rFonts w:ascii="Times New Roman" w:eastAsia="Times New Roman" w:hAnsi="Times New Roman" w:cs="Times New Roman"/>
      <w:sz w:val="24"/>
      <w:lang w:val="ru-RU" w:eastAsia="ru-RU"/>
    </w:rPr>
  </w:style>
  <w:style w:type="character" w:customStyle="1" w:styleId="ConsPlusNormal1">
    <w:name w:val="ConsPlusNormal1"/>
    <w:link w:val="ConsPlusNormal"/>
    <w:uiPriority w:val="99"/>
    <w:locked/>
    <w:rsid w:val="008B0509"/>
    <w:rPr>
      <w:rFonts w:ascii="Times New Roman" w:eastAsia="Times New Roman" w:hAnsi="Times New Roman" w:cs="Times New Roman"/>
      <w:sz w:val="24"/>
      <w:lang w:val="ru-RU" w:eastAsia="ru-RU"/>
    </w:rPr>
  </w:style>
  <w:style w:type="paragraph" w:customStyle="1" w:styleId="s1">
    <w:name w:val="s_1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formattexttopleveltext">
    <w:name w:val="formattext topleveltext"/>
    <w:basedOn w:val="a"/>
    <w:rsid w:val="008B05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5">
    <w:name w:val="Normal (Web)"/>
    <w:aliases w:val="Обычный (Web), Знак Знак10,Знак Знак10"/>
    <w:basedOn w:val="a"/>
    <w:link w:val="a6"/>
    <w:uiPriority w:val="99"/>
    <w:unhideWhenUsed/>
    <w:qFormat/>
    <w:rsid w:val="00C85C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Default">
    <w:name w:val="Default"/>
    <w:rsid w:val="00C85CB1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character" w:styleId="a7">
    <w:name w:val="Emphasis"/>
    <w:basedOn w:val="a0"/>
    <w:uiPriority w:val="20"/>
    <w:qFormat/>
    <w:rsid w:val="00C85CB1"/>
    <w:rPr>
      <w:i/>
      <w:iCs/>
    </w:rPr>
  </w:style>
  <w:style w:type="paragraph" w:styleId="22">
    <w:name w:val="Body Text 2"/>
    <w:basedOn w:val="a"/>
    <w:link w:val="23"/>
    <w:unhideWhenUsed/>
    <w:rsid w:val="00D91756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D91756"/>
    <w:rPr>
      <w:rFonts w:ascii="Times New Roman" w:eastAsia="Times New Roman" w:hAnsi="Times New Roman" w:cs="Times New Roman"/>
      <w:lang w:val="ru-RU"/>
    </w:rPr>
  </w:style>
  <w:style w:type="paragraph" w:styleId="31">
    <w:name w:val="Body Text 3"/>
    <w:basedOn w:val="a"/>
    <w:link w:val="32"/>
    <w:semiHidden/>
    <w:unhideWhenUsed/>
    <w:rsid w:val="00D9175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D91756"/>
    <w:rPr>
      <w:rFonts w:ascii="Tahoma" w:eastAsia="Times New Roman" w:hAnsi="Tahoma" w:cs="Times New Roman"/>
      <w:sz w:val="29"/>
      <w:szCs w:val="29"/>
      <w:lang w:val="x-none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91756"/>
    <w:rPr>
      <w:rFonts w:ascii="Tahoma" w:eastAsia="Times New Roman" w:hAnsi="Tahoma" w:cs="Times New Roman"/>
      <w:b/>
      <w:bCs/>
      <w:sz w:val="24"/>
      <w:szCs w:val="24"/>
      <w:lang w:val="x-none" w:eastAsia="ru-RU"/>
    </w:rPr>
  </w:style>
  <w:style w:type="character" w:customStyle="1" w:styleId="70">
    <w:name w:val="Заголовок 7 Знак"/>
    <w:basedOn w:val="a0"/>
    <w:link w:val="7"/>
    <w:semiHidden/>
    <w:rsid w:val="00D91756"/>
    <w:rPr>
      <w:rFonts w:ascii="Calibri" w:eastAsia="Times New Roman" w:hAnsi="Calibri" w:cs="Times New Roman"/>
      <w:sz w:val="24"/>
      <w:szCs w:val="24"/>
      <w:lang w:val="x-none" w:eastAsia="ru-RU"/>
    </w:rPr>
  </w:style>
  <w:style w:type="character" w:customStyle="1" w:styleId="90">
    <w:name w:val="Заголовок 9 Знак"/>
    <w:basedOn w:val="a0"/>
    <w:link w:val="9"/>
    <w:semiHidden/>
    <w:rsid w:val="00D91756"/>
    <w:rPr>
      <w:rFonts w:ascii="Arial" w:eastAsia="Times New Roman" w:hAnsi="Arial" w:cs="Times New Roman"/>
      <w:sz w:val="20"/>
      <w:szCs w:val="20"/>
      <w:lang w:val="x-none" w:eastAsia="ru-RU"/>
    </w:rPr>
  </w:style>
  <w:style w:type="character" w:customStyle="1" w:styleId="10">
    <w:name w:val="Заголовок 1 Знак"/>
    <w:link w:val="1"/>
    <w:rsid w:val="00D91756"/>
    <w:rPr>
      <w:rFonts w:ascii="Arial" w:eastAsia="Arial" w:hAnsi="Arial" w:cs="Arial"/>
      <w:sz w:val="48"/>
      <w:szCs w:val="48"/>
      <w:lang w:val="ru-RU"/>
    </w:rPr>
  </w:style>
  <w:style w:type="character" w:customStyle="1" w:styleId="20">
    <w:name w:val="Заголовок 2 Знак"/>
    <w:link w:val="2"/>
    <w:rsid w:val="00D91756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styleId="a8">
    <w:name w:val="Hyperlink"/>
    <w:uiPriority w:val="99"/>
    <w:unhideWhenUsed/>
    <w:rsid w:val="00D91756"/>
    <w:rPr>
      <w:color w:val="0000FF"/>
      <w:u w:val="single"/>
    </w:rPr>
  </w:style>
  <w:style w:type="paragraph" w:styleId="HTML">
    <w:name w:val="HTML Preformatted"/>
    <w:basedOn w:val="a"/>
    <w:link w:val="HTML1"/>
    <w:uiPriority w:val="99"/>
    <w:semiHidden/>
    <w:unhideWhenUsed/>
    <w:rsid w:val="00D9175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uiPriority w:val="99"/>
    <w:semiHidden/>
    <w:rsid w:val="00D91756"/>
    <w:rPr>
      <w:rFonts w:ascii="Consolas" w:eastAsia="Times New Roman" w:hAnsi="Consolas" w:cs="Times New Roman"/>
      <w:sz w:val="20"/>
      <w:szCs w:val="20"/>
      <w:lang w:val="ru-RU"/>
    </w:rPr>
  </w:style>
  <w:style w:type="character" w:customStyle="1" w:styleId="a9">
    <w:name w:val="Обычный отступ Знак"/>
    <w:aliases w:val="Заг_табл Знак Знак1,Заг_табл Знак Знак Знак"/>
    <w:link w:val="aa"/>
    <w:semiHidden/>
    <w:locked/>
    <w:rsid w:val="00D91756"/>
    <w:rPr>
      <w:rFonts w:ascii="Times New Roman" w:eastAsia="Times New Roman" w:hAnsi="Times New Roman"/>
      <w:iCs/>
      <w:sz w:val="24"/>
      <w:szCs w:val="24"/>
    </w:rPr>
  </w:style>
  <w:style w:type="paragraph" w:styleId="aa">
    <w:name w:val="Normal Indent"/>
    <w:aliases w:val="Заг_табл Знак,Заг_табл Знак Знак"/>
    <w:basedOn w:val="a"/>
    <w:next w:val="a"/>
    <w:link w:val="a9"/>
    <w:autoRedefine/>
    <w:semiHidden/>
    <w:unhideWhenUsed/>
    <w:rsid w:val="00D91756"/>
    <w:pPr>
      <w:autoSpaceDE/>
      <w:autoSpaceDN/>
      <w:spacing w:before="120"/>
      <w:ind w:firstLine="709"/>
      <w:jc w:val="both"/>
    </w:pPr>
    <w:rPr>
      <w:rFonts w:cstheme="minorBidi"/>
      <w:iCs/>
      <w:sz w:val="24"/>
      <w:szCs w:val="24"/>
      <w:lang w:val="en-US"/>
    </w:rPr>
  </w:style>
  <w:style w:type="paragraph" w:styleId="ab">
    <w:name w:val="footnote text"/>
    <w:basedOn w:val="a"/>
    <w:link w:val="11"/>
    <w:semiHidden/>
    <w:unhideWhenUsed/>
    <w:rsid w:val="00D91756"/>
    <w:pPr>
      <w:widowControl/>
      <w:autoSpaceDE/>
      <w:autoSpaceDN/>
    </w:pPr>
    <w:rPr>
      <w:sz w:val="20"/>
      <w:szCs w:val="20"/>
      <w:lang w:val="x-none" w:eastAsia="x-none"/>
    </w:rPr>
  </w:style>
  <w:style w:type="character" w:customStyle="1" w:styleId="ac">
    <w:name w:val="Текст сноски Знак"/>
    <w:basedOn w:val="a0"/>
    <w:semiHidden/>
    <w:rsid w:val="00D91756"/>
    <w:rPr>
      <w:rFonts w:ascii="Times New Roman" w:eastAsia="Times New Roman" w:hAnsi="Times New Roman" w:cs="Times New Roman"/>
      <w:sz w:val="20"/>
      <w:szCs w:val="20"/>
      <w:lang w:val="ru-RU"/>
    </w:rPr>
  </w:style>
  <w:style w:type="character" w:customStyle="1" w:styleId="ad">
    <w:name w:val="Верхний колонтитул Знак"/>
    <w:aliases w:val="Знак Знак"/>
    <w:link w:val="ae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header"/>
    <w:aliases w:val="Знак"/>
    <w:basedOn w:val="a"/>
    <w:link w:val="ad"/>
    <w:uiPriority w:val="99"/>
    <w:semiHidden/>
    <w:unhideWhenUsed/>
    <w:rsid w:val="00D91756"/>
    <w:pPr>
      <w:widowControl/>
      <w:autoSpaceDE/>
      <w:autoSpaceDN/>
      <w:spacing w:line="240" w:lineRule="exact"/>
      <w:jc w:val="both"/>
    </w:pPr>
    <w:rPr>
      <w:rFonts w:ascii="Calibri" w:eastAsia="Calibri" w:hAnsi="Calibri"/>
      <w:sz w:val="20"/>
      <w:szCs w:val="20"/>
      <w:lang w:val="en-US" w:eastAsia="ru-RU"/>
    </w:rPr>
  </w:style>
  <w:style w:type="character" w:customStyle="1" w:styleId="12">
    <w:name w:val="Верхний колонтитул Знак1"/>
    <w:aliases w:val="Знак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">
    <w:name w:val="footer"/>
    <w:basedOn w:val="a"/>
    <w:link w:val="13"/>
    <w:uiPriority w:val="99"/>
    <w:semiHidden/>
    <w:unhideWhenUsed/>
    <w:rsid w:val="00D91756"/>
    <w:pPr>
      <w:widowControl/>
      <w:tabs>
        <w:tab w:val="center" w:pos="4677"/>
        <w:tab w:val="right" w:pos="9355"/>
      </w:tabs>
      <w:autoSpaceDE/>
      <w:autoSpaceDN/>
      <w:spacing w:after="200" w:line="276" w:lineRule="auto"/>
    </w:pPr>
    <w:rPr>
      <w:rFonts w:ascii="Calibri" w:eastAsia="Calibri" w:hAnsi="Calibri"/>
      <w:sz w:val="20"/>
      <w:szCs w:val="20"/>
      <w:lang w:val="x-none" w:eastAsia="ru-RU"/>
    </w:rPr>
  </w:style>
  <w:style w:type="character" w:customStyle="1" w:styleId="af0">
    <w:name w:val="Нижний колонтитул Знак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customStyle="1" w:styleId="af1">
    <w:basedOn w:val="a"/>
    <w:next w:val="af2"/>
    <w:link w:val="af3"/>
    <w:qFormat/>
    <w:rsid w:val="00D91756"/>
    <w:pPr>
      <w:widowControl/>
      <w:autoSpaceDE/>
      <w:autoSpaceDN/>
      <w:jc w:val="center"/>
    </w:pPr>
    <w:rPr>
      <w:b/>
      <w:bCs/>
      <w:sz w:val="32"/>
      <w:szCs w:val="24"/>
      <w:lang w:val="en-US" w:eastAsia="ru-RU"/>
    </w:rPr>
  </w:style>
  <w:style w:type="character" w:customStyle="1" w:styleId="af3">
    <w:name w:val="Название Знак"/>
    <w:link w:val="af1"/>
    <w:rsid w:val="00D91756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4">
    <w:name w:val="Основной текст Знак"/>
    <w:aliases w:val="Знак1 Знак Знак"/>
    <w:locked/>
    <w:rsid w:val="00D91756"/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14">
    <w:name w:val="Основной текст Знак1"/>
    <w:aliases w:val="Знак1 Знак Знак1"/>
    <w:semiHidden/>
    <w:rsid w:val="00D917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Основной текст с отступом Знак"/>
    <w:aliases w:val="Мой Заголовок 1 Знак,Основной текст 1 Знак"/>
    <w:link w:val="af6"/>
    <w:semiHidden/>
    <w:locked/>
    <w:rsid w:val="00D91756"/>
    <w:rPr>
      <w:sz w:val="24"/>
      <w:szCs w:val="24"/>
    </w:rPr>
  </w:style>
  <w:style w:type="paragraph" w:styleId="af6">
    <w:name w:val="Body Text Indent"/>
    <w:aliases w:val="Мой Заголовок 1,Основной текст 1"/>
    <w:basedOn w:val="a"/>
    <w:link w:val="af5"/>
    <w:semiHidden/>
    <w:unhideWhenUsed/>
    <w:rsid w:val="00D91756"/>
    <w:pPr>
      <w:widowControl/>
      <w:autoSpaceDE/>
      <w:autoSpaceDN/>
      <w:spacing w:after="120"/>
      <w:ind w:left="283"/>
    </w:pPr>
    <w:rPr>
      <w:rFonts w:asciiTheme="minorHAnsi" w:eastAsiaTheme="minorHAnsi" w:hAnsiTheme="minorHAnsi" w:cstheme="minorBidi"/>
      <w:sz w:val="24"/>
      <w:szCs w:val="24"/>
      <w:lang w:val="en-US"/>
    </w:rPr>
  </w:style>
  <w:style w:type="character" w:customStyle="1" w:styleId="15">
    <w:name w:val="Основной текст с отступом Знак1"/>
    <w:aliases w:val="Мой Заголовок 1 Знак1,Основной текст 1 Знак1"/>
    <w:basedOn w:val="a0"/>
    <w:uiPriority w:val="99"/>
    <w:semiHidden/>
    <w:rsid w:val="00D91756"/>
    <w:rPr>
      <w:rFonts w:ascii="Times New Roman" w:eastAsia="Times New Roman" w:hAnsi="Times New Roman" w:cs="Times New Roman"/>
      <w:lang w:val="ru-RU"/>
    </w:rPr>
  </w:style>
  <w:style w:type="paragraph" w:styleId="af7">
    <w:name w:val="Subtitle"/>
    <w:basedOn w:val="a"/>
    <w:next w:val="a"/>
    <w:link w:val="af8"/>
    <w:qFormat/>
    <w:rsid w:val="00D91756"/>
    <w:pPr>
      <w:widowControl/>
      <w:autoSpaceDE/>
      <w:autoSpaceDN/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  <w:lang w:val="x-none" w:eastAsia="ru-RU"/>
    </w:rPr>
  </w:style>
  <w:style w:type="character" w:customStyle="1" w:styleId="af8">
    <w:name w:val="Подзаголовок Знак"/>
    <w:basedOn w:val="a0"/>
    <w:link w:val="af7"/>
    <w:rsid w:val="00D91756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x-none" w:eastAsia="ru-RU"/>
    </w:rPr>
  </w:style>
  <w:style w:type="paragraph" w:styleId="af9">
    <w:name w:val="Body Text First Indent"/>
    <w:basedOn w:val="a3"/>
    <w:link w:val="afa"/>
    <w:semiHidden/>
    <w:unhideWhenUsed/>
    <w:rsid w:val="00D91756"/>
    <w:pPr>
      <w:widowControl/>
      <w:autoSpaceDE/>
      <w:autoSpaceDN/>
      <w:spacing w:after="120"/>
      <w:ind w:firstLine="210"/>
    </w:pPr>
    <w:rPr>
      <w:sz w:val="24"/>
      <w:szCs w:val="24"/>
      <w:lang w:val="x-none" w:eastAsia="ru-RU"/>
    </w:rPr>
  </w:style>
  <w:style w:type="character" w:customStyle="1" w:styleId="21">
    <w:name w:val="Основной текст Знак2"/>
    <w:aliases w:val="Знак1 Знак Знак2"/>
    <w:basedOn w:val="a0"/>
    <w:link w:val="a3"/>
    <w:rsid w:val="00D91756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a">
    <w:name w:val="Красная строка Знак"/>
    <w:basedOn w:val="21"/>
    <w:link w:val="af9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24">
    <w:name w:val="Body Text Indent 2"/>
    <w:basedOn w:val="a"/>
    <w:link w:val="25"/>
    <w:semiHidden/>
    <w:unhideWhenUsed/>
    <w:rsid w:val="00D91756"/>
    <w:pPr>
      <w:widowControl/>
      <w:autoSpaceDE/>
      <w:autoSpaceDN/>
      <w:spacing w:after="120" w:line="480" w:lineRule="auto"/>
      <w:ind w:left="283"/>
    </w:pPr>
    <w:rPr>
      <w:sz w:val="24"/>
      <w:szCs w:val="24"/>
      <w:lang w:val="x-none" w:eastAsia="ru-RU"/>
    </w:rPr>
  </w:style>
  <w:style w:type="character" w:customStyle="1" w:styleId="25">
    <w:name w:val="Основной текст с отступом 2 Знак"/>
    <w:basedOn w:val="a0"/>
    <w:link w:val="24"/>
    <w:semiHidden/>
    <w:rsid w:val="00D91756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33">
    <w:name w:val="Body Text Indent 3"/>
    <w:basedOn w:val="a"/>
    <w:link w:val="310"/>
    <w:semiHidden/>
    <w:unhideWhenUsed/>
    <w:rsid w:val="00D91756"/>
    <w:pPr>
      <w:widowControl/>
      <w:autoSpaceDE/>
      <w:autoSpaceDN/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x-none"/>
    </w:rPr>
  </w:style>
  <w:style w:type="character" w:customStyle="1" w:styleId="34">
    <w:name w:val="Основной текст с отступом 3 Знак"/>
    <w:basedOn w:val="a0"/>
    <w:semiHidden/>
    <w:rsid w:val="00D91756"/>
    <w:rPr>
      <w:rFonts w:ascii="Times New Roman" w:eastAsia="Times New Roman" w:hAnsi="Times New Roman" w:cs="Times New Roman"/>
      <w:sz w:val="16"/>
      <w:szCs w:val="16"/>
      <w:lang w:val="ru-RU"/>
    </w:rPr>
  </w:style>
  <w:style w:type="paragraph" w:styleId="afb">
    <w:name w:val="Document Map"/>
    <w:basedOn w:val="a"/>
    <w:link w:val="16"/>
    <w:uiPriority w:val="99"/>
    <w:semiHidden/>
    <w:unhideWhenUsed/>
    <w:rsid w:val="00D91756"/>
    <w:pPr>
      <w:widowControl/>
      <w:shd w:val="clear" w:color="auto" w:fill="000080"/>
      <w:autoSpaceDE/>
      <w:autoSpaceDN/>
    </w:pPr>
    <w:rPr>
      <w:rFonts w:ascii="Tahoma" w:hAnsi="Tahoma"/>
      <w:sz w:val="24"/>
      <w:szCs w:val="24"/>
      <w:lang w:val="x-none" w:eastAsia="x-none"/>
    </w:rPr>
  </w:style>
  <w:style w:type="character" w:customStyle="1" w:styleId="afc">
    <w:name w:val="Схема документа Знак"/>
    <w:basedOn w:val="a0"/>
    <w:uiPriority w:val="99"/>
    <w:semiHidden/>
    <w:rsid w:val="00D91756"/>
    <w:rPr>
      <w:rFonts w:ascii="Segoe UI" w:eastAsia="Times New Roman" w:hAnsi="Segoe UI" w:cs="Segoe UI"/>
      <w:sz w:val="16"/>
      <w:szCs w:val="16"/>
      <w:lang w:val="ru-RU"/>
    </w:rPr>
  </w:style>
  <w:style w:type="paragraph" w:styleId="afd">
    <w:name w:val="Plain Text"/>
    <w:basedOn w:val="a"/>
    <w:link w:val="17"/>
    <w:semiHidden/>
    <w:unhideWhenUsed/>
    <w:rsid w:val="00D91756"/>
    <w:pPr>
      <w:widowControl/>
      <w:autoSpaceDE/>
      <w:autoSpaceDN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e">
    <w:name w:val="Текст Знак"/>
    <w:basedOn w:val="a0"/>
    <w:semiHidden/>
    <w:rsid w:val="00D91756"/>
    <w:rPr>
      <w:rFonts w:ascii="Consolas" w:eastAsia="Times New Roman" w:hAnsi="Consolas" w:cs="Times New Roman"/>
      <w:sz w:val="21"/>
      <w:szCs w:val="21"/>
      <w:lang w:val="ru-RU"/>
    </w:rPr>
  </w:style>
  <w:style w:type="paragraph" w:styleId="aff">
    <w:name w:val="Balloon Text"/>
    <w:basedOn w:val="a"/>
    <w:link w:val="18"/>
    <w:uiPriority w:val="99"/>
    <w:semiHidden/>
    <w:unhideWhenUsed/>
    <w:rsid w:val="00D91756"/>
    <w:pPr>
      <w:widowControl/>
      <w:autoSpaceDE/>
      <w:autoSpaceDN/>
    </w:pPr>
    <w:rPr>
      <w:rFonts w:ascii="Tahoma" w:hAnsi="Tahoma"/>
      <w:sz w:val="16"/>
      <w:szCs w:val="16"/>
      <w:lang w:val="x-none" w:eastAsia="x-none"/>
    </w:rPr>
  </w:style>
  <w:style w:type="character" w:customStyle="1" w:styleId="aff0">
    <w:name w:val="Текст выноски Знак"/>
    <w:basedOn w:val="a0"/>
    <w:uiPriority w:val="99"/>
    <w:semiHidden/>
    <w:rsid w:val="00D91756"/>
    <w:rPr>
      <w:rFonts w:ascii="Segoe UI" w:eastAsia="Times New Roman" w:hAnsi="Segoe UI" w:cs="Segoe UI"/>
      <w:sz w:val="18"/>
      <w:szCs w:val="18"/>
      <w:lang w:val="ru-RU"/>
    </w:rPr>
  </w:style>
  <w:style w:type="character" w:customStyle="1" w:styleId="aff1">
    <w:name w:val="Без интервала Знак"/>
    <w:link w:val="aff2"/>
    <w:uiPriority w:val="1"/>
    <w:locked/>
    <w:rsid w:val="00D91756"/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styleId="aff2">
    <w:name w:val="No Spacing"/>
    <w:link w:val="aff1"/>
    <w:uiPriority w:val="1"/>
    <w:qFormat/>
    <w:rsid w:val="00D91756"/>
    <w:pPr>
      <w:adjustRightInd w:val="0"/>
    </w:pPr>
    <w:rPr>
      <w:rFonts w:ascii="Times New Roman CYR" w:eastAsia="Times New Roman" w:hAnsi="Times New Roman CYR" w:cs="Times New Roman CYR"/>
      <w:sz w:val="24"/>
      <w:szCs w:val="24"/>
      <w:lang w:val="ru-RU"/>
    </w:rPr>
  </w:style>
  <w:style w:type="paragraph" w:customStyle="1" w:styleId="ConsNormal">
    <w:name w:val="ConsNormal"/>
    <w:semiHidden/>
    <w:rsid w:val="00D91756"/>
    <w:pPr>
      <w:overflowPunct w:val="0"/>
      <w:adjustRightInd w:val="0"/>
      <w:ind w:right="19772" w:firstLine="720"/>
    </w:pPr>
    <w:rPr>
      <w:rFonts w:ascii="Arial" w:eastAsia="Times New Roman" w:hAnsi="Arial" w:cs="Times New Roman"/>
      <w:sz w:val="20"/>
      <w:szCs w:val="20"/>
      <w:lang w:val="ru-RU" w:eastAsia="ru-RU"/>
    </w:rPr>
  </w:style>
  <w:style w:type="character" w:customStyle="1" w:styleId="S2">
    <w:name w:val="S_Маркированный Знак2"/>
    <w:link w:val="S"/>
    <w:semiHidden/>
    <w:locked/>
    <w:rsid w:val="00D91756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">
    <w:name w:val="S_Маркированный"/>
    <w:basedOn w:val="a"/>
    <w:link w:val="S2"/>
    <w:semiHidden/>
    <w:rsid w:val="00D91756"/>
    <w:pPr>
      <w:widowControl/>
      <w:tabs>
        <w:tab w:val="left" w:pos="1260"/>
      </w:tabs>
      <w:suppressAutoHyphens/>
      <w:autoSpaceDE/>
      <w:autoSpaceDN/>
      <w:spacing w:line="360" w:lineRule="auto"/>
      <w:ind w:firstLine="720"/>
      <w:jc w:val="both"/>
    </w:pPr>
    <w:rPr>
      <w:rFonts w:cstheme="minorBidi"/>
      <w:sz w:val="24"/>
      <w:szCs w:val="24"/>
      <w:lang w:val="en-US" w:eastAsia="ar-SA"/>
    </w:rPr>
  </w:style>
  <w:style w:type="character" w:customStyle="1" w:styleId="S20">
    <w:name w:val="S_Заголовок 2 Знак"/>
    <w:link w:val="S21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21">
    <w:name w:val="S_Заголовок 2"/>
    <w:basedOn w:val="2"/>
    <w:link w:val="S20"/>
    <w:semiHidden/>
    <w:rsid w:val="00D91756"/>
    <w:pPr>
      <w:keepNext/>
      <w:widowControl/>
      <w:suppressAutoHyphens/>
      <w:autoSpaceDE/>
      <w:autoSpaceDN/>
      <w:spacing w:before="0" w:line="240" w:lineRule="auto"/>
      <w:ind w:left="0"/>
      <w:jc w:val="both"/>
    </w:pPr>
    <w:rPr>
      <w:rFonts w:cstheme="minorBidi"/>
      <w:bCs w:val="0"/>
      <w:i/>
      <w:lang w:val="en-US" w:eastAsia="ar-SA"/>
    </w:rPr>
  </w:style>
  <w:style w:type="character" w:customStyle="1" w:styleId="S3">
    <w:name w:val="S_Заголовок 3 Знак"/>
    <w:link w:val="S30"/>
    <w:semiHidden/>
    <w:locked/>
    <w:rsid w:val="00D91756"/>
    <w:rPr>
      <w:rFonts w:ascii="Times New Roman" w:eastAsia="Times New Roman" w:hAnsi="Times New Roman"/>
      <w:b/>
      <w:i/>
      <w:sz w:val="28"/>
      <w:szCs w:val="28"/>
      <w:lang w:eastAsia="ar-SA"/>
    </w:rPr>
  </w:style>
  <w:style w:type="paragraph" w:customStyle="1" w:styleId="S30">
    <w:name w:val="S_Заголовок 3"/>
    <w:basedOn w:val="3"/>
    <w:link w:val="S3"/>
    <w:semiHidden/>
    <w:rsid w:val="00D91756"/>
    <w:pPr>
      <w:keepNext/>
      <w:suppressAutoHyphens/>
      <w:spacing w:after="0" w:line="240" w:lineRule="auto"/>
      <w:ind w:firstLine="720"/>
      <w:jc w:val="both"/>
    </w:pPr>
    <w:rPr>
      <w:rFonts w:ascii="Times New Roman" w:hAnsi="Times New Roman" w:cstheme="minorBidi"/>
      <w:b/>
      <w:i/>
      <w:sz w:val="28"/>
      <w:szCs w:val="28"/>
      <w:lang w:val="en-US" w:eastAsia="ar-SA"/>
    </w:rPr>
  </w:style>
  <w:style w:type="character" w:customStyle="1" w:styleId="ArNar">
    <w:name w:val="Обычный ArNar Знак"/>
    <w:link w:val="ArNar0"/>
    <w:semiHidden/>
    <w:locked/>
    <w:rsid w:val="00D91756"/>
    <w:rPr>
      <w:rFonts w:ascii="Arial Narrow" w:hAnsi="Arial Narrow"/>
      <w:color w:val="000000"/>
    </w:rPr>
  </w:style>
  <w:style w:type="paragraph" w:customStyle="1" w:styleId="ArNar0">
    <w:name w:val="Обычный ArNar"/>
    <w:basedOn w:val="a"/>
    <w:link w:val="ArNar"/>
    <w:semiHidden/>
    <w:rsid w:val="00D91756"/>
    <w:pPr>
      <w:widowControl/>
      <w:autoSpaceDE/>
      <w:autoSpaceDN/>
      <w:ind w:firstLine="709"/>
      <w:jc w:val="both"/>
    </w:pPr>
    <w:rPr>
      <w:rFonts w:ascii="Arial Narrow" w:eastAsiaTheme="minorHAnsi" w:hAnsi="Arial Narrow" w:cstheme="minorBidi"/>
      <w:color w:val="000000"/>
      <w:lang w:val="en-US"/>
    </w:rPr>
  </w:style>
  <w:style w:type="character" w:customStyle="1" w:styleId="19">
    <w:name w:val="Основной(РПЗ) Знак1"/>
    <w:link w:val="aff3"/>
    <w:semiHidden/>
    <w:locked/>
    <w:rsid w:val="00D91756"/>
    <w:rPr>
      <w:rFonts w:ascii="Times New Roman" w:eastAsia="Times New Roman" w:hAnsi="Times New Roman"/>
      <w:sz w:val="26"/>
      <w:szCs w:val="26"/>
    </w:rPr>
  </w:style>
  <w:style w:type="paragraph" w:customStyle="1" w:styleId="aff3">
    <w:name w:val="Основной(РПЗ)"/>
    <w:basedOn w:val="a"/>
    <w:link w:val="19"/>
    <w:semiHidden/>
    <w:qFormat/>
    <w:rsid w:val="00D91756"/>
    <w:pPr>
      <w:adjustRightInd w:val="0"/>
      <w:ind w:firstLine="709"/>
      <w:jc w:val="both"/>
    </w:pPr>
    <w:rPr>
      <w:rFonts w:cstheme="minorBidi"/>
      <w:sz w:val="26"/>
      <w:szCs w:val="26"/>
      <w:lang w:val="en-US"/>
    </w:rPr>
  </w:style>
  <w:style w:type="character" w:customStyle="1" w:styleId="aff4">
    <w:name w:val="Колонтитул низ Знак"/>
    <w:link w:val="aff5"/>
    <w:semiHidden/>
    <w:locked/>
    <w:rsid w:val="00D91756"/>
    <w:rPr>
      <w:rFonts w:ascii="Times New Roman" w:eastAsia="Times New Roman" w:hAnsi="Times New Roman"/>
      <w:i/>
      <w:color w:val="333333"/>
    </w:rPr>
  </w:style>
  <w:style w:type="paragraph" w:customStyle="1" w:styleId="aff5">
    <w:name w:val="Колонтитул низ"/>
    <w:basedOn w:val="af"/>
    <w:link w:val="aff4"/>
    <w:semiHidden/>
    <w:qFormat/>
    <w:rsid w:val="00D91756"/>
    <w:pPr>
      <w:spacing w:after="0" w:line="240" w:lineRule="auto"/>
      <w:ind w:firstLine="454"/>
      <w:jc w:val="both"/>
    </w:pPr>
    <w:rPr>
      <w:rFonts w:ascii="Times New Roman" w:eastAsia="Times New Roman" w:hAnsi="Times New Roman" w:cstheme="minorBidi"/>
      <w:i/>
      <w:color w:val="333333"/>
      <w:sz w:val="22"/>
      <w:szCs w:val="22"/>
      <w:lang w:val="en-US" w:eastAsia="en-US"/>
    </w:rPr>
  </w:style>
  <w:style w:type="character" w:customStyle="1" w:styleId="26">
    <w:name w:val="Заголовок (Уровень 2) Знак"/>
    <w:link w:val="27"/>
    <w:semiHidden/>
    <w:locked/>
    <w:rsid w:val="00D91756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7">
    <w:name w:val="Заголовок (Уровень 2)"/>
    <w:basedOn w:val="a"/>
    <w:next w:val="a3"/>
    <w:link w:val="26"/>
    <w:autoRedefine/>
    <w:semiHidden/>
    <w:qFormat/>
    <w:rsid w:val="00D91756"/>
    <w:pPr>
      <w:widowControl/>
      <w:adjustRightInd w:val="0"/>
      <w:jc w:val="center"/>
      <w:outlineLvl w:val="0"/>
    </w:pPr>
    <w:rPr>
      <w:rFonts w:cstheme="minorBidi"/>
      <w:b/>
      <w:bCs/>
      <w:sz w:val="28"/>
      <w:szCs w:val="28"/>
      <w:lang w:val="en-US"/>
    </w:rPr>
  </w:style>
  <w:style w:type="character" w:customStyle="1" w:styleId="aff6">
    <w:name w:val="Обычный текст Знак"/>
    <w:link w:val="aff7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aff7">
    <w:name w:val="Обычный текст"/>
    <w:basedOn w:val="a"/>
    <w:link w:val="aff6"/>
    <w:semiHidden/>
    <w:qFormat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aff8">
    <w:name w:val="Подчеркнутый Знак"/>
    <w:link w:val="aff9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aff9">
    <w:name w:val="Подчеркнутый"/>
    <w:basedOn w:val="a"/>
    <w:link w:val="aff8"/>
    <w:semiHidden/>
    <w:rsid w:val="00D91756"/>
    <w:pPr>
      <w:widowControl/>
      <w:autoSpaceDE/>
      <w:autoSpaceDN/>
      <w:spacing w:line="360" w:lineRule="auto"/>
      <w:ind w:firstLine="709"/>
      <w:jc w:val="both"/>
    </w:pPr>
    <w:rPr>
      <w:rFonts w:cstheme="minorBidi"/>
      <w:sz w:val="24"/>
      <w:szCs w:val="24"/>
      <w:u w:val="single"/>
      <w:lang w:val="en-US"/>
    </w:rPr>
  </w:style>
  <w:style w:type="character" w:customStyle="1" w:styleId="S0">
    <w:name w:val="S_Обычный Знак"/>
    <w:link w:val="S4"/>
    <w:semiHidden/>
    <w:locked/>
    <w:rsid w:val="00D91756"/>
    <w:rPr>
      <w:rFonts w:ascii="Times New Roman" w:eastAsia="Times New Roman" w:hAnsi="Times New Roman"/>
      <w:sz w:val="28"/>
      <w:szCs w:val="28"/>
    </w:rPr>
  </w:style>
  <w:style w:type="paragraph" w:customStyle="1" w:styleId="S4">
    <w:name w:val="S_Обычный"/>
    <w:basedOn w:val="a"/>
    <w:link w:val="S0"/>
    <w:autoRedefine/>
    <w:semiHidden/>
    <w:rsid w:val="00D91756"/>
    <w:pPr>
      <w:widowControl/>
      <w:autoSpaceDE/>
      <w:autoSpaceDN/>
      <w:ind w:firstLine="709"/>
      <w:jc w:val="both"/>
    </w:pPr>
    <w:rPr>
      <w:rFonts w:cstheme="minorBidi"/>
      <w:sz w:val="28"/>
      <w:szCs w:val="28"/>
      <w:lang w:val="en-US"/>
    </w:rPr>
  </w:style>
  <w:style w:type="character" w:customStyle="1" w:styleId="S5">
    <w:name w:val="S_Заголовок таблицы Знак"/>
    <w:link w:val="S6"/>
    <w:semiHidden/>
    <w:locked/>
    <w:rsid w:val="00D91756"/>
    <w:rPr>
      <w:rFonts w:ascii="Times New Roman" w:eastAsia="Times New Roman" w:hAnsi="Times New Roman"/>
      <w:sz w:val="24"/>
      <w:szCs w:val="24"/>
      <w:u w:val="single"/>
    </w:rPr>
  </w:style>
  <w:style w:type="paragraph" w:customStyle="1" w:styleId="S6">
    <w:name w:val="S_Заголовок таблицы"/>
    <w:basedOn w:val="a"/>
    <w:link w:val="S5"/>
    <w:autoRedefine/>
    <w:semiHidden/>
    <w:rsid w:val="00D91756"/>
    <w:pPr>
      <w:widowControl/>
      <w:autoSpaceDE/>
      <w:autoSpaceDN/>
      <w:ind w:firstLine="709"/>
      <w:jc w:val="center"/>
    </w:pPr>
    <w:rPr>
      <w:rFonts w:cstheme="minorBidi"/>
      <w:sz w:val="24"/>
      <w:szCs w:val="24"/>
      <w:u w:val="single"/>
      <w:lang w:val="en-US"/>
    </w:rPr>
  </w:style>
  <w:style w:type="character" w:customStyle="1" w:styleId="S10">
    <w:name w:val="S_Таблица Знак1"/>
    <w:link w:val="S7"/>
    <w:semiHidden/>
    <w:locked/>
    <w:rsid w:val="00D91756"/>
    <w:rPr>
      <w:rFonts w:ascii="Times New Roman" w:eastAsia="Times New Roman" w:hAnsi="Times New Roman"/>
      <w:sz w:val="24"/>
      <w:szCs w:val="24"/>
    </w:rPr>
  </w:style>
  <w:style w:type="paragraph" w:customStyle="1" w:styleId="S7">
    <w:name w:val="S_Таблица"/>
    <w:basedOn w:val="a"/>
    <w:link w:val="S10"/>
    <w:autoRedefine/>
    <w:semiHidden/>
    <w:rsid w:val="00D91756"/>
    <w:pPr>
      <w:widowControl/>
      <w:autoSpaceDE/>
      <w:autoSpaceDN/>
      <w:jc w:val="right"/>
    </w:pPr>
    <w:rPr>
      <w:rFonts w:cstheme="minorBidi"/>
      <w:sz w:val="24"/>
      <w:szCs w:val="24"/>
      <w:lang w:val="en-US"/>
    </w:rPr>
  </w:style>
  <w:style w:type="paragraph" w:customStyle="1" w:styleId="ConsPlusTitle">
    <w:name w:val="ConsPlusTitle"/>
    <w:rsid w:val="00D91756"/>
    <w:pPr>
      <w:widowControl/>
      <w:adjustRightInd w:val="0"/>
    </w:pPr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customStyle="1" w:styleId="ConsNonformat">
    <w:name w:val="ConsNonformat"/>
    <w:semiHidden/>
    <w:rsid w:val="00D91756"/>
    <w:pPr>
      <w:overflowPunct w:val="0"/>
      <w:adjustRightInd w:val="0"/>
      <w:ind w:right="19772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customStyle="1" w:styleId="ConsCell">
    <w:name w:val="ConsCell"/>
    <w:semiHidden/>
    <w:rsid w:val="00D91756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HTML1">
    <w:name w:val="Стандартный HTML Знак1"/>
    <w:link w:val="HTML"/>
    <w:uiPriority w:val="99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1">
    <w:name w:val="Текст сноски Знак1"/>
    <w:link w:val="ab"/>
    <w:semiHidden/>
    <w:locked/>
    <w:rsid w:val="00D91756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13">
    <w:name w:val="Нижний колонтитул Знак1"/>
    <w:link w:val="af"/>
    <w:uiPriority w:val="99"/>
    <w:semiHidden/>
    <w:locked/>
    <w:rsid w:val="00D91756"/>
    <w:rPr>
      <w:rFonts w:ascii="Calibri" w:eastAsia="Calibri" w:hAnsi="Calibri" w:cs="Times New Roman"/>
      <w:sz w:val="20"/>
      <w:szCs w:val="20"/>
      <w:lang w:val="x-none" w:eastAsia="ru-RU"/>
    </w:rPr>
  </w:style>
  <w:style w:type="character" w:customStyle="1" w:styleId="310">
    <w:name w:val="Основной текст с отступом 3 Знак1"/>
    <w:link w:val="33"/>
    <w:semiHidden/>
    <w:locked/>
    <w:rsid w:val="00D91756"/>
    <w:rPr>
      <w:rFonts w:ascii="Calibri" w:eastAsia="Calibri" w:hAnsi="Calibri" w:cs="Times New Roman"/>
      <w:sz w:val="16"/>
      <w:szCs w:val="16"/>
      <w:lang w:val="x-none" w:eastAsia="x-none"/>
    </w:rPr>
  </w:style>
  <w:style w:type="character" w:customStyle="1" w:styleId="16">
    <w:name w:val="Схема документа Знак1"/>
    <w:link w:val="afb"/>
    <w:uiPriority w:val="99"/>
    <w:semiHidden/>
    <w:locked/>
    <w:rsid w:val="00D91756"/>
    <w:rPr>
      <w:rFonts w:ascii="Tahoma" w:eastAsia="Times New Roman" w:hAnsi="Tahoma" w:cs="Times New Roman"/>
      <w:sz w:val="24"/>
      <w:szCs w:val="24"/>
      <w:shd w:val="clear" w:color="auto" w:fill="000080"/>
      <w:lang w:val="x-none" w:eastAsia="x-none"/>
    </w:rPr>
  </w:style>
  <w:style w:type="character" w:customStyle="1" w:styleId="17">
    <w:name w:val="Текст Знак1"/>
    <w:link w:val="afd"/>
    <w:semiHidden/>
    <w:locked/>
    <w:rsid w:val="00D91756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18">
    <w:name w:val="Текст выноски Знак1"/>
    <w:link w:val="aff"/>
    <w:uiPriority w:val="99"/>
    <w:semiHidden/>
    <w:locked/>
    <w:rsid w:val="00D91756"/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affa">
    <w:name w:val="Гипертекстовая ссылка"/>
    <w:uiPriority w:val="99"/>
    <w:rsid w:val="00D91756"/>
    <w:rPr>
      <w:b/>
      <w:bCs/>
      <w:color w:val="008000"/>
    </w:rPr>
  </w:style>
  <w:style w:type="character" w:customStyle="1" w:styleId="WW-Absatz-Standardschriftart111111111">
    <w:name w:val="WW-Absatz-Standardschriftart111111111"/>
    <w:rsid w:val="00D91756"/>
  </w:style>
  <w:style w:type="character" w:customStyle="1" w:styleId="71">
    <w:name w:val="Знак Знак7"/>
    <w:locked/>
    <w:rsid w:val="00D91756"/>
    <w:rPr>
      <w:rFonts w:ascii="Tahoma" w:hAnsi="Tahoma" w:cs="Tahoma" w:hint="default"/>
      <w:color w:val="2E3432"/>
      <w:kern w:val="36"/>
      <w:sz w:val="38"/>
      <w:szCs w:val="38"/>
      <w:lang w:eastAsia="ru-RU" w:bidi="ar-SA"/>
    </w:rPr>
  </w:style>
  <w:style w:type="character" w:customStyle="1" w:styleId="61">
    <w:name w:val="Знак Знак6"/>
    <w:locked/>
    <w:rsid w:val="00D91756"/>
    <w:rPr>
      <w:rFonts w:ascii="Tahoma" w:hAnsi="Tahoma" w:cs="Tahoma" w:hint="default"/>
      <w:sz w:val="34"/>
      <w:szCs w:val="34"/>
      <w:lang w:eastAsia="ru-RU" w:bidi="ar-SA"/>
    </w:rPr>
  </w:style>
  <w:style w:type="character" w:customStyle="1" w:styleId="51">
    <w:name w:val="Знак Знак5"/>
    <w:locked/>
    <w:rsid w:val="00D91756"/>
    <w:rPr>
      <w:rFonts w:ascii="Tahoma" w:hAnsi="Tahoma" w:cs="Tahoma" w:hint="default"/>
      <w:sz w:val="29"/>
      <w:szCs w:val="29"/>
      <w:lang w:eastAsia="ru-RU" w:bidi="ar-SA"/>
    </w:rPr>
  </w:style>
  <w:style w:type="character" w:customStyle="1" w:styleId="41">
    <w:name w:val="Знак Знак4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35">
    <w:name w:val="Знак Знак3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28">
    <w:name w:val="Знак Знак2"/>
    <w:locked/>
    <w:rsid w:val="00D91756"/>
    <w:rPr>
      <w:rFonts w:ascii="Tahoma" w:hAnsi="Tahoma" w:cs="Tahoma" w:hint="default"/>
      <w:b/>
      <w:bCs/>
      <w:sz w:val="24"/>
      <w:szCs w:val="24"/>
      <w:lang w:eastAsia="ru-RU" w:bidi="ar-SA"/>
    </w:rPr>
  </w:style>
  <w:style w:type="character" w:customStyle="1" w:styleId="apple-converted-space">
    <w:name w:val="apple-converted-space"/>
    <w:rsid w:val="00D91756"/>
  </w:style>
  <w:style w:type="character" w:customStyle="1" w:styleId="S8">
    <w:name w:val="S_Маркированный Знак Знак"/>
    <w:rsid w:val="00D91756"/>
    <w:rPr>
      <w:sz w:val="28"/>
      <w:szCs w:val="28"/>
      <w:lang w:val="ru-RU" w:eastAsia="ru-RU" w:bidi="ar-SA"/>
    </w:rPr>
  </w:style>
  <w:style w:type="character" w:customStyle="1" w:styleId="S11">
    <w:name w:val="S_Маркированный Знак1"/>
    <w:rsid w:val="00D91756"/>
    <w:rPr>
      <w:sz w:val="24"/>
      <w:szCs w:val="24"/>
    </w:rPr>
  </w:style>
  <w:style w:type="character" w:customStyle="1" w:styleId="apple-style-span">
    <w:name w:val="apple-style-span"/>
    <w:basedOn w:val="a0"/>
    <w:rsid w:val="00D91756"/>
  </w:style>
  <w:style w:type="character" w:customStyle="1" w:styleId="udar">
    <w:name w:val="udar"/>
    <w:basedOn w:val="a0"/>
    <w:rsid w:val="00D91756"/>
  </w:style>
  <w:style w:type="character" w:styleId="affb">
    <w:name w:val="FollowedHyperlink"/>
    <w:uiPriority w:val="99"/>
    <w:semiHidden/>
    <w:unhideWhenUsed/>
    <w:rsid w:val="00D91756"/>
    <w:rPr>
      <w:color w:val="800080"/>
      <w:u w:val="single"/>
    </w:rPr>
  </w:style>
  <w:style w:type="table" w:styleId="affc">
    <w:name w:val="Table Grid"/>
    <w:basedOn w:val="a1"/>
    <w:uiPriority w:val="59"/>
    <w:rsid w:val="00D91756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ru-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6">
    <w:name w:val="Обычный (веб) Знак"/>
    <w:aliases w:val="Обычный (Web) Знак, Знак Знак10 Знак,Знак Знак10 Знак"/>
    <w:link w:val="a5"/>
    <w:uiPriority w:val="99"/>
    <w:locked/>
    <w:rsid w:val="00D9175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customStyle="1" w:styleId="1a">
    <w:name w:val="Сетка таблицы1"/>
    <w:basedOn w:val="a1"/>
    <w:next w:val="affc"/>
    <w:uiPriority w:val="39"/>
    <w:rsid w:val="00D91756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Title"/>
    <w:basedOn w:val="a"/>
    <w:next w:val="a"/>
    <w:link w:val="affd"/>
    <w:qFormat/>
    <w:rsid w:val="00D9175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fd">
    <w:name w:val="Заголовок Знак"/>
    <w:basedOn w:val="a0"/>
    <w:link w:val="af2"/>
    <w:rsid w:val="00D91756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character" w:customStyle="1" w:styleId="highlightsearch4">
    <w:name w:val="highlightsearch4"/>
    <w:rsid w:val="00D91756"/>
  </w:style>
  <w:style w:type="character" w:styleId="affe">
    <w:name w:val="Intense Emphasis"/>
    <w:uiPriority w:val="21"/>
    <w:qFormat/>
    <w:rsid w:val="00475909"/>
    <w:rPr>
      <w:b/>
      <w:bCs/>
      <w:i/>
      <w:iCs/>
      <w:color w:val="4F81BD"/>
    </w:rPr>
  </w:style>
  <w:style w:type="paragraph" w:customStyle="1" w:styleId="rtejustify">
    <w:name w:val="rtejustify"/>
    <w:basedOn w:val="a"/>
    <w:rsid w:val="0047590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29">
    <w:name w:val="Обычный (веб)2"/>
    <w:basedOn w:val="a"/>
    <w:rsid w:val="00475909"/>
    <w:pPr>
      <w:widowControl/>
      <w:autoSpaceDE/>
      <w:autoSpaceDN/>
      <w:spacing w:after="210"/>
    </w:pPr>
    <w:rPr>
      <w:sz w:val="24"/>
      <w:szCs w:val="24"/>
      <w:lang w:eastAsia="ru-RU"/>
    </w:rPr>
  </w:style>
  <w:style w:type="character" w:styleId="afff">
    <w:name w:val="Strong"/>
    <w:qFormat/>
    <w:rsid w:val="00611635"/>
    <w:rPr>
      <w:b/>
      <w:bCs/>
    </w:rPr>
  </w:style>
  <w:style w:type="paragraph" w:customStyle="1" w:styleId="headertexttopleveltextcentertext">
    <w:name w:val="headertext topleveltext centertext"/>
    <w:basedOn w:val="a"/>
    <w:rsid w:val="00C554F7"/>
    <w:pPr>
      <w:widowControl/>
      <w:autoSpaceDE/>
      <w:autoSpaceDN/>
      <w:spacing w:before="100" w:beforeAutospacing="1" w:after="100" w:afterAutospacing="1"/>
      <w:ind w:firstLine="709"/>
      <w:jc w:val="both"/>
    </w:pPr>
    <w:rPr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FE2069"/>
    <w:pPr>
      <w:widowControl/>
      <w:adjustRightInd w:val="0"/>
    </w:pPr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05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1038</Words>
  <Characters>5922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evdokimova_ga</dc:creator>
  <cp:lastModifiedBy>evdokimova_ga</cp:lastModifiedBy>
  <cp:revision>2</cp:revision>
  <cp:lastPrinted>2024-07-01T04:10:00Z</cp:lastPrinted>
  <dcterms:created xsi:type="dcterms:W3CDTF">2025-08-05T09:23:00Z</dcterms:created>
  <dcterms:modified xsi:type="dcterms:W3CDTF">2025-08-05T09:23:00Z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2024-02-16T00:00:00Z</vt:filetime>
  </property>
  <property fmtid="{D5CDD505-2E9C-101B-9397-08002B2CF9AE}" pid="3" name="Creator">
    <vt:lpwstr>Brother Scanner System : ADS-2700W</vt:lpwstr>
  </property>
  <property fmtid="{D5CDD505-2E9C-101B-9397-08002B2CF9AE}" pid="4" name="LastSaved">
    <vt:filetime>2024-02-16T00:00:00Z</vt:filetime>
  </property>
</Properties>
</file>