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613" w:rsidRDefault="007B2613" w:rsidP="007B2613">
      <w:pPr>
        <w:jc w:val="center"/>
        <w:rPr>
          <w:sz w:val="56"/>
          <w:szCs w:val="56"/>
        </w:rPr>
      </w:pPr>
      <w:r>
        <w:rPr>
          <w:b/>
          <w:i/>
          <w:sz w:val="56"/>
          <w:szCs w:val="56"/>
        </w:rPr>
        <w:t>ОРЛОВСКИЙ ВЕСТНИК</w:t>
      </w:r>
    </w:p>
    <w:p w:rsidR="007B2613" w:rsidRDefault="007B2613" w:rsidP="007B261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№ </w:t>
      </w:r>
      <w:r w:rsidR="00CA6137">
        <w:rPr>
          <w:b/>
          <w:sz w:val="24"/>
          <w:szCs w:val="24"/>
        </w:rPr>
        <w:t>2</w:t>
      </w:r>
      <w:r w:rsidR="00244A6C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</w:t>
      </w:r>
      <w:r w:rsidR="00244A6C">
        <w:rPr>
          <w:b/>
          <w:sz w:val="24"/>
          <w:szCs w:val="24"/>
        </w:rPr>
        <w:t>2</w:t>
      </w:r>
      <w:r w:rsidR="00CC003E">
        <w:rPr>
          <w:b/>
          <w:sz w:val="24"/>
          <w:szCs w:val="24"/>
        </w:rPr>
        <w:t>8</w:t>
      </w:r>
      <w:r w:rsidR="008B0509">
        <w:rPr>
          <w:b/>
          <w:sz w:val="24"/>
          <w:szCs w:val="24"/>
        </w:rPr>
        <w:t xml:space="preserve"> </w:t>
      </w:r>
      <w:r w:rsidR="008A4230">
        <w:rPr>
          <w:b/>
          <w:sz w:val="24"/>
          <w:szCs w:val="24"/>
        </w:rPr>
        <w:t>ию</w:t>
      </w:r>
      <w:r w:rsidR="00C404B8">
        <w:rPr>
          <w:b/>
          <w:sz w:val="24"/>
          <w:szCs w:val="24"/>
        </w:rPr>
        <w:t>л</w:t>
      </w:r>
      <w:r w:rsidR="00D91756">
        <w:rPr>
          <w:b/>
          <w:sz w:val="24"/>
          <w:szCs w:val="24"/>
        </w:rPr>
        <w:t>я</w:t>
      </w:r>
      <w:r>
        <w:rPr>
          <w:b/>
          <w:sz w:val="24"/>
          <w:szCs w:val="24"/>
        </w:rPr>
        <w:t xml:space="preserve"> 202</w:t>
      </w:r>
      <w:r w:rsidR="00CC003E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года                                издается с апреля месяца 2008 года</w:t>
      </w:r>
    </w:p>
    <w:p w:rsidR="007B2613" w:rsidRDefault="007B2613" w:rsidP="007B2613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____________________________________________________________________________      </w:t>
      </w:r>
      <w:r>
        <w:rPr>
          <w:b/>
          <w:sz w:val="24"/>
          <w:szCs w:val="24"/>
          <w:u w:val="single"/>
        </w:rPr>
        <w:t>Периодическое печатное издание Совета депутатов Орловского сельсовета</w:t>
      </w:r>
    </w:p>
    <w:p w:rsidR="007B2613" w:rsidRDefault="007B2613" w:rsidP="007B2613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Кыштовского района Новосибирской области.</w:t>
      </w:r>
    </w:p>
    <w:p w:rsidR="007B2613" w:rsidRDefault="007B2613">
      <w:pPr>
        <w:spacing w:before="72"/>
        <w:ind w:left="108" w:right="162"/>
        <w:jc w:val="center"/>
        <w:rPr>
          <w:b/>
          <w:spacing w:val="-1"/>
          <w:sz w:val="24"/>
        </w:rPr>
      </w:pPr>
    </w:p>
    <w:p w:rsidR="00244A6C" w:rsidRPr="00244A6C" w:rsidRDefault="00244A6C" w:rsidP="00244A6C">
      <w:pPr>
        <w:pStyle w:val="ConsPlusTitle"/>
        <w:jc w:val="center"/>
        <w:rPr>
          <w:b w:val="0"/>
          <w:iCs/>
          <w:color w:val="000000"/>
          <w:sz w:val="24"/>
          <w:szCs w:val="24"/>
        </w:rPr>
      </w:pPr>
      <w:r w:rsidRPr="00244A6C">
        <w:rPr>
          <w:b w:val="0"/>
          <w:iCs/>
          <w:color w:val="000000"/>
          <w:sz w:val="24"/>
          <w:szCs w:val="24"/>
        </w:rPr>
        <w:t xml:space="preserve">АДМИНИСТРАЦИЯ ОРЛОВСКОГО СЕЛЬСОВЕТА </w:t>
      </w:r>
    </w:p>
    <w:p w:rsidR="00244A6C" w:rsidRPr="00244A6C" w:rsidRDefault="00244A6C" w:rsidP="00244A6C">
      <w:pPr>
        <w:pStyle w:val="ConsPlusTitle"/>
        <w:jc w:val="center"/>
        <w:rPr>
          <w:b w:val="0"/>
          <w:iCs/>
          <w:color w:val="000000"/>
          <w:sz w:val="24"/>
          <w:szCs w:val="24"/>
        </w:rPr>
      </w:pPr>
      <w:r w:rsidRPr="00244A6C">
        <w:rPr>
          <w:b w:val="0"/>
          <w:iCs/>
          <w:color w:val="000000"/>
          <w:sz w:val="24"/>
          <w:szCs w:val="24"/>
        </w:rPr>
        <w:t>КЫШТОВСКОГО РАЙОНА НОВОСИБИРСКОЙ ОБЛАСТИ</w:t>
      </w:r>
    </w:p>
    <w:p w:rsidR="00244A6C" w:rsidRPr="00244A6C" w:rsidRDefault="00244A6C" w:rsidP="00244A6C">
      <w:pPr>
        <w:pStyle w:val="ConsPlusTitle"/>
        <w:jc w:val="center"/>
        <w:rPr>
          <w:b w:val="0"/>
          <w:iCs/>
          <w:color w:val="000000"/>
          <w:sz w:val="24"/>
          <w:szCs w:val="24"/>
        </w:rPr>
      </w:pPr>
      <w:r w:rsidRPr="00244A6C">
        <w:rPr>
          <w:b w:val="0"/>
          <w:iCs/>
          <w:color w:val="000000"/>
          <w:sz w:val="24"/>
          <w:szCs w:val="24"/>
        </w:rPr>
        <w:t>ПОСТАНОВЛЕНИЕ</w:t>
      </w:r>
    </w:p>
    <w:p w:rsidR="00244A6C" w:rsidRPr="00244A6C" w:rsidRDefault="00244A6C" w:rsidP="00244A6C">
      <w:pPr>
        <w:pStyle w:val="ConsPlusTitle"/>
        <w:jc w:val="center"/>
        <w:rPr>
          <w:b w:val="0"/>
          <w:iCs/>
          <w:color w:val="000000"/>
          <w:sz w:val="24"/>
          <w:szCs w:val="24"/>
        </w:rPr>
      </w:pPr>
      <w:r w:rsidRPr="00244A6C">
        <w:rPr>
          <w:b w:val="0"/>
          <w:iCs/>
          <w:color w:val="000000"/>
          <w:sz w:val="24"/>
          <w:szCs w:val="24"/>
        </w:rPr>
        <w:t xml:space="preserve"> от 24.07.2025 г.                                                                                         № 39</w:t>
      </w:r>
    </w:p>
    <w:p w:rsidR="00244A6C" w:rsidRPr="00244A6C" w:rsidRDefault="00244A6C" w:rsidP="00244A6C">
      <w:pPr>
        <w:keepNext/>
        <w:keepLines/>
        <w:jc w:val="center"/>
        <w:rPr>
          <w:sz w:val="24"/>
          <w:szCs w:val="24"/>
        </w:rPr>
      </w:pPr>
      <w:r w:rsidRPr="00244A6C">
        <w:rPr>
          <w:sz w:val="24"/>
          <w:szCs w:val="24"/>
        </w:rPr>
        <w:t>д. Орловка</w:t>
      </w:r>
    </w:p>
    <w:p w:rsidR="00244A6C" w:rsidRPr="00244A6C" w:rsidRDefault="00244A6C" w:rsidP="00244A6C">
      <w:pPr>
        <w:keepNext/>
        <w:keepLines/>
        <w:jc w:val="center"/>
        <w:rPr>
          <w:sz w:val="24"/>
          <w:szCs w:val="24"/>
        </w:rPr>
      </w:pPr>
      <w:r w:rsidRPr="00244A6C">
        <w:rPr>
          <w:sz w:val="24"/>
          <w:szCs w:val="24"/>
        </w:rPr>
        <w:t>Об установлении мер правовой и социальной защиты добровольных пожарных, работников добровольной пожарной охраны и членов их семей</w:t>
      </w:r>
    </w:p>
    <w:p w:rsidR="00244A6C" w:rsidRPr="00244A6C" w:rsidRDefault="00244A6C" w:rsidP="00244A6C">
      <w:pPr>
        <w:jc w:val="center"/>
        <w:rPr>
          <w:sz w:val="24"/>
          <w:szCs w:val="24"/>
        </w:rPr>
      </w:pPr>
      <w:r w:rsidRPr="00244A6C">
        <w:rPr>
          <w:sz w:val="24"/>
          <w:szCs w:val="24"/>
        </w:rPr>
        <w:t>в Орловском сельсовете Кыштовского района Новосибирской области за счет средств бюджета администрации Орловского сельсовета Кыштовского района Новосибирской области</w:t>
      </w:r>
    </w:p>
    <w:p w:rsidR="00244A6C" w:rsidRPr="00244A6C" w:rsidRDefault="00244A6C" w:rsidP="00244A6C">
      <w:pPr>
        <w:jc w:val="both"/>
        <w:rPr>
          <w:sz w:val="24"/>
          <w:szCs w:val="24"/>
        </w:rPr>
      </w:pPr>
      <w:r w:rsidRPr="00244A6C">
        <w:rPr>
          <w:sz w:val="24"/>
          <w:szCs w:val="24"/>
        </w:rPr>
        <w:tab/>
        <w:t xml:space="preserve">В соответствии с Федеральными законами от 06.05.2011 № 100-ФЗ «О добровольной пожарной охране», от 21.12.1994 </w:t>
      </w:r>
      <w:hyperlink r:id="rId5" w:history="1">
        <w:r w:rsidRPr="00244A6C">
          <w:rPr>
            <w:rStyle w:val="a8"/>
            <w:sz w:val="24"/>
            <w:szCs w:val="24"/>
          </w:rPr>
          <w:t>№ 69-ФЗ</w:t>
        </w:r>
      </w:hyperlink>
      <w:r w:rsidRPr="00244A6C">
        <w:rPr>
          <w:sz w:val="24"/>
          <w:szCs w:val="24"/>
        </w:rPr>
        <w:t xml:space="preserve"> «О пожарной безопасности», от 06.10.2003 № 131-ФЗ «Об общих принципах организации местного самоуправления в Российской Федерации», руководствуясь Уставом Орловского сельского поселения Кыштовского муниципального района Новосибирской области, администрация Орловского сельсовета Кыштовского района Новосибирской области </w:t>
      </w:r>
    </w:p>
    <w:p w:rsidR="00244A6C" w:rsidRPr="00244A6C" w:rsidRDefault="00244A6C" w:rsidP="00244A6C">
      <w:pPr>
        <w:jc w:val="both"/>
        <w:rPr>
          <w:sz w:val="24"/>
          <w:szCs w:val="24"/>
        </w:rPr>
      </w:pPr>
      <w:r w:rsidRPr="00244A6C">
        <w:rPr>
          <w:sz w:val="24"/>
          <w:szCs w:val="24"/>
        </w:rPr>
        <w:t>ПОСТАНОВЛЯЕТ:</w:t>
      </w:r>
    </w:p>
    <w:p w:rsidR="00244A6C" w:rsidRPr="00244A6C" w:rsidRDefault="00244A6C" w:rsidP="00244A6C">
      <w:pPr>
        <w:keepNext/>
        <w:keepLines/>
        <w:jc w:val="both"/>
        <w:rPr>
          <w:sz w:val="24"/>
          <w:szCs w:val="24"/>
        </w:rPr>
      </w:pPr>
      <w:r w:rsidRPr="00244A6C">
        <w:rPr>
          <w:sz w:val="24"/>
          <w:szCs w:val="24"/>
        </w:rPr>
        <w:tab/>
        <w:t xml:space="preserve">1. Установить, что правовая и социальная защита добровольных пожарных, работников добровольной пожарной охраны и членов их семей в Орловском сельсовете Кыштовского района Новосибирской области за счет средств бюджета администрации Орловского сельсовета Кыштовского района Новосибирской области (далее - местный бюджет) осуществляется в форме оказания им материальной (финансовой) помощи в виде материальной помощи 5000 рублей. </w:t>
      </w:r>
    </w:p>
    <w:p w:rsidR="00244A6C" w:rsidRPr="00244A6C" w:rsidRDefault="00244A6C" w:rsidP="00244A6C">
      <w:pPr>
        <w:keepNext/>
        <w:keepLines/>
        <w:ind w:firstLine="708"/>
        <w:jc w:val="both"/>
        <w:rPr>
          <w:color w:val="FF0000"/>
          <w:sz w:val="24"/>
          <w:szCs w:val="24"/>
        </w:rPr>
      </w:pPr>
      <w:r w:rsidRPr="00244A6C">
        <w:rPr>
          <w:sz w:val="24"/>
          <w:szCs w:val="24"/>
        </w:rPr>
        <w:t>2. Утвердить прилагаемый порядок предоставления мер</w:t>
      </w:r>
      <w:r w:rsidRPr="00244A6C">
        <w:rPr>
          <w:color w:val="0070C0"/>
          <w:sz w:val="24"/>
          <w:szCs w:val="24"/>
        </w:rPr>
        <w:t xml:space="preserve"> </w:t>
      </w:r>
      <w:r w:rsidRPr="00244A6C">
        <w:rPr>
          <w:sz w:val="24"/>
          <w:szCs w:val="24"/>
        </w:rPr>
        <w:t xml:space="preserve">правовой и социальной защиты добровольных пожарных, работников добровольной пожарной охраны и членов их семей в Орловском сельсовете Кыштовского района Новосибирской области за счет средств местного бюджета. </w:t>
      </w:r>
      <w:r w:rsidRPr="00244A6C">
        <w:rPr>
          <w:color w:val="FF0000"/>
          <w:sz w:val="24"/>
          <w:szCs w:val="24"/>
        </w:rPr>
        <w:t xml:space="preserve"> </w:t>
      </w:r>
    </w:p>
    <w:p w:rsidR="00244A6C" w:rsidRPr="00244A6C" w:rsidRDefault="00244A6C" w:rsidP="00244A6C">
      <w:pPr>
        <w:ind w:firstLine="708"/>
        <w:jc w:val="both"/>
        <w:rPr>
          <w:sz w:val="24"/>
          <w:szCs w:val="24"/>
        </w:rPr>
      </w:pPr>
      <w:r w:rsidRPr="00244A6C">
        <w:rPr>
          <w:sz w:val="24"/>
          <w:szCs w:val="24"/>
        </w:rPr>
        <w:t>3. Настоящее постановление опубликовать в периодическом печатном издании органов местного самоуправления Орловского сельсовета Кыштовского района Новосибирской области «Орловский Вестник» и разместить на официальном сайте администрации Орловского сельсовета Кыштовского района Новосибирской области в информационно - телекоммуникационной сети «Интернет».</w:t>
      </w:r>
    </w:p>
    <w:p w:rsidR="00244A6C" w:rsidRPr="00244A6C" w:rsidRDefault="00244A6C" w:rsidP="00244A6C">
      <w:pPr>
        <w:ind w:firstLine="708"/>
        <w:jc w:val="both"/>
        <w:rPr>
          <w:sz w:val="24"/>
          <w:szCs w:val="24"/>
        </w:rPr>
      </w:pPr>
      <w:r w:rsidRPr="00244A6C">
        <w:rPr>
          <w:sz w:val="24"/>
          <w:szCs w:val="24"/>
        </w:rPr>
        <w:t>4.  Контроль за исполнением настоящего постановления оставляю за собой.</w:t>
      </w:r>
    </w:p>
    <w:p w:rsidR="00244A6C" w:rsidRPr="00244A6C" w:rsidRDefault="00244A6C" w:rsidP="00244A6C">
      <w:pPr>
        <w:shd w:val="clear" w:color="auto" w:fill="FFFFFF"/>
        <w:tabs>
          <w:tab w:val="left" w:pos="5666"/>
        </w:tabs>
        <w:adjustRightInd w:val="0"/>
        <w:ind w:left="7"/>
        <w:rPr>
          <w:spacing w:val="-3"/>
          <w:sz w:val="24"/>
          <w:szCs w:val="24"/>
          <w:lang w:eastAsia="ru-RU"/>
        </w:rPr>
      </w:pPr>
      <w:r w:rsidRPr="00244A6C">
        <w:rPr>
          <w:spacing w:val="-3"/>
          <w:sz w:val="24"/>
          <w:szCs w:val="24"/>
          <w:lang w:eastAsia="ru-RU"/>
        </w:rPr>
        <w:t>Глава Орловского сельсовета</w:t>
      </w:r>
      <w:r w:rsidRPr="00244A6C">
        <w:rPr>
          <w:sz w:val="24"/>
          <w:szCs w:val="24"/>
          <w:lang w:eastAsia="ru-RU"/>
        </w:rPr>
        <w:tab/>
      </w:r>
    </w:p>
    <w:p w:rsidR="00244A6C" w:rsidRPr="00244A6C" w:rsidRDefault="00244A6C" w:rsidP="00244A6C">
      <w:pPr>
        <w:shd w:val="clear" w:color="auto" w:fill="FFFFFF"/>
        <w:tabs>
          <w:tab w:val="left" w:pos="4954"/>
          <w:tab w:val="left" w:pos="7502"/>
        </w:tabs>
        <w:adjustRightInd w:val="0"/>
        <w:rPr>
          <w:spacing w:val="-2"/>
          <w:sz w:val="24"/>
          <w:szCs w:val="24"/>
          <w:lang w:eastAsia="ru-RU"/>
        </w:rPr>
      </w:pPr>
      <w:r w:rsidRPr="00244A6C">
        <w:rPr>
          <w:spacing w:val="-5"/>
          <w:sz w:val="24"/>
          <w:szCs w:val="24"/>
          <w:lang w:eastAsia="ru-RU"/>
        </w:rPr>
        <w:t xml:space="preserve">Кыштовского района Новосибирской области                           </w:t>
      </w:r>
      <w:r w:rsidRPr="00244A6C">
        <w:rPr>
          <w:sz w:val="24"/>
          <w:szCs w:val="24"/>
          <w:lang w:eastAsia="ru-RU"/>
        </w:rPr>
        <w:t xml:space="preserve">        С.С. Криворотов</w:t>
      </w:r>
      <w:r w:rsidRPr="00244A6C">
        <w:rPr>
          <w:i/>
          <w:iCs/>
          <w:sz w:val="24"/>
          <w:szCs w:val="24"/>
          <w:lang w:eastAsia="ru-RU"/>
        </w:rPr>
        <w:tab/>
      </w:r>
    </w:p>
    <w:p w:rsidR="00244A6C" w:rsidRPr="00244A6C" w:rsidRDefault="00244A6C" w:rsidP="00244A6C">
      <w:pPr>
        <w:jc w:val="center"/>
        <w:rPr>
          <w:sz w:val="24"/>
          <w:szCs w:val="24"/>
        </w:rPr>
      </w:pPr>
      <w:r w:rsidRPr="00244A6C">
        <w:rPr>
          <w:sz w:val="24"/>
          <w:szCs w:val="24"/>
        </w:rPr>
        <w:t>ПОРЯДОК</w:t>
      </w:r>
    </w:p>
    <w:p w:rsidR="00244A6C" w:rsidRPr="00244A6C" w:rsidRDefault="00244A6C" w:rsidP="00244A6C">
      <w:pPr>
        <w:keepNext/>
        <w:keepLines/>
        <w:jc w:val="center"/>
        <w:rPr>
          <w:sz w:val="24"/>
          <w:szCs w:val="24"/>
        </w:rPr>
      </w:pPr>
      <w:r w:rsidRPr="00244A6C">
        <w:rPr>
          <w:sz w:val="24"/>
          <w:szCs w:val="24"/>
        </w:rPr>
        <w:t>предоставления мер</w:t>
      </w:r>
      <w:r w:rsidRPr="00244A6C">
        <w:rPr>
          <w:color w:val="0070C0"/>
          <w:sz w:val="24"/>
          <w:szCs w:val="24"/>
        </w:rPr>
        <w:t xml:space="preserve"> </w:t>
      </w:r>
      <w:r w:rsidRPr="00244A6C">
        <w:rPr>
          <w:sz w:val="24"/>
          <w:szCs w:val="24"/>
        </w:rPr>
        <w:t>правовой и социальной защиты добровольных пожарных, работников добровольной пожарной охраны и членов их семей</w:t>
      </w:r>
    </w:p>
    <w:p w:rsidR="00244A6C" w:rsidRPr="00244A6C" w:rsidRDefault="00244A6C" w:rsidP="00244A6C">
      <w:pPr>
        <w:ind w:firstLine="540"/>
        <w:jc w:val="center"/>
        <w:rPr>
          <w:b/>
          <w:sz w:val="24"/>
          <w:szCs w:val="24"/>
        </w:rPr>
      </w:pPr>
      <w:r w:rsidRPr="00244A6C">
        <w:rPr>
          <w:sz w:val="24"/>
          <w:szCs w:val="24"/>
        </w:rPr>
        <w:t>в Орловском сельсовете Кыштовского района Новосибирской области за счет средств бюджета администрации Орловского сельсовета Кыштовского района Новосибирской области</w:t>
      </w:r>
    </w:p>
    <w:p w:rsidR="00244A6C" w:rsidRPr="00244A6C" w:rsidRDefault="00244A6C" w:rsidP="00244A6C">
      <w:pPr>
        <w:ind w:firstLine="540"/>
        <w:jc w:val="both"/>
        <w:rPr>
          <w:b/>
          <w:sz w:val="24"/>
          <w:szCs w:val="24"/>
        </w:rPr>
      </w:pPr>
    </w:p>
    <w:p w:rsidR="00244A6C" w:rsidRPr="00244A6C" w:rsidRDefault="00244A6C" w:rsidP="00244A6C">
      <w:pPr>
        <w:keepNext/>
        <w:keepLines/>
        <w:ind w:firstLine="540"/>
        <w:jc w:val="both"/>
        <w:rPr>
          <w:sz w:val="24"/>
          <w:szCs w:val="24"/>
        </w:rPr>
      </w:pPr>
      <w:r w:rsidRPr="00244A6C">
        <w:rPr>
          <w:sz w:val="24"/>
          <w:szCs w:val="24"/>
        </w:rPr>
        <w:t>1. Настоящий порядок регламентирует предоставление мер правовой и социальной защиты добровольных пожарных, работников добровольной пожарной охраны и членов их семей за счет средств бюджета администрации Орловского сельсовета Кыштовского района Новосибирской области (далее - местный бюджет) в форме оказания им материальной (финансовой) помощи.</w:t>
      </w:r>
    </w:p>
    <w:p w:rsidR="00244A6C" w:rsidRPr="00244A6C" w:rsidRDefault="00244A6C" w:rsidP="00244A6C">
      <w:pPr>
        <w:ind w:firstLine="540"/>
        <w:jc w:val="both"/>
        <w:rPr>
          <w:sz w:val="24"/>
          <w:szCs w:val="24"/>
        </w:rPr>
      </w:pPr>
      <w:r w:rsidRPr="00244A6C">
        <w:rPr>
          <w:sz w:val="24"/>
          <w:szCs w:val="24"/>
        </w:rPr>
        <w:t>2. Выплата материальной (финансовой) помощи осуществляется в пределах бюджетных ассигнований местного бюджета на указанные цели.</w:t>
      </w:r>
    </w:p>
    <w:p w:rsidR="00244A6C" w:rsidRPr="00244A6C" w:rsidRDefault="00244A6C" w:rsidP="00244A6C">
      <w:pPr>
        <w:ind w:firstLine="540"/>
        <w:jc w:val="both"/>
        <w:rPr>
          <w:sz w:val="24"/>
          <w:szCs w:val="24"/>
        </w:rPr>
      </w:pPr>
      <w:bookmarkStart w:id="0" w:name="Par34"/>
      <w:bookmarkEnd w:id="0"/>
      <w:r w:rsidRPr="00244A6C">
        <w:rPr>
          <w:sz w:val="24"/>
          <w:szCs w:val="24"/>
        </w:rPr>
        <w:t>3. Материальная (финансовая) помощь выплачивается добровольным пожарным, работникам добровольной пожарной охраны и членам их семей за активное участие в тушении пожаров, в том числе загораний, и (или) проведении аварийно-спасательных работ на территории Орловского сельсовета Кыштовского района Новосибирской области не реже одного раза в год.</w:t>
      </w:r>
    </w:p>
    <w:p w:rsidR="00244A6C" w:rsidRPr="00244A6C" w:rsidRDefault="00244A6C" w:rsidP="00244A6C">
      <w:pPr>
        <w:ind w:firstLine="540"/>
        <w:jc w:val="both"/>
        <w:rPr>
          <w:sz w:val="24"/>
          <w:szCs w:val="24"/>
        </w:rPr>
      </w:pPr>
      <w:r w:rsidRPr="00244A6C">
        <w:rPr>
          <w:sz w:val="24"/>
          <w:szCs w:val="24"/>
        </w:rPr>
        <w:lastRenderedPageBreak/>
        <w:t xml:space="preserve">4. Размер материальной (финансовой) помощи устанавливается администрацией Орловского сельсовета Кыштовского района Новосибирской области. </w:t>
      </w:r>
    </w:p>
    <w:p w:rsidR="00244A6C" w:rsidRPr="00244A6C" w:rsidRDefault="00244A6C" w:rsidP="00244A6C">
      <w:pPr>
        <w:ind w:firstLine="540"/>
        <w:jc w:val="both"/>
        <w:rPr>
          <w:sz w:val="24"/>
          <w:szCs w:val="24"/>
        </w:rPr>
      </w:pPr>
      <w:r w:rsidRPr="00244A6C">
        <w:rPr>
          <w:sz w:val="24"/>
          <w:szCs w:val="24"/>
        </w:rPr>
        <w:t xml:space="preserve">5. Общественные объединения пожарной охраны, действующие на территории Орловского сельсовета Кыштовского района Новосибирской области  (далее - общественные объединения) не позднее 3 рабочих дней по истечении периода в соответствии с </w:t>
      </w:r>
      <w:hyperlink w:anchor="Par34" w:history="1">
        <w:r w:rsidRPr="00244A6C">
          <w:rPr>
            <w:rStyle w:val="a8"/>
            <w:sz w:val="24"/>
            <w:szCs w:val="24"/>
          </w:rPr>
          <w:t>пунктом 3</w:t>
        </w:r>
      </w:hyperlink>
      <w:r w:rsidRPr="00244A6C">
        <w:rPr>
          <w:sz w:val="24"/>
          <w:szCs w:val="24"/>
        </w:rPr>
        <w:t xml:space="preserve"> настоящего порядка направляют в администрацию Орловского сельсовета Кыштовского района Новосибирской области реестр добровольных пожарных (работников добровольной пожарной охраны) для выплаты  им материальной (финансовой) помощи (далее - реестр) и копии их паспортов.</w:t>
      </w:r>
    </w:p>
    <w:p w:rsidR="00244A6C" w:rsidRPr="00244A6C" w:rsidRDefault="00244A6C" w:rsidP="00244A6C">
      <w:pPr>
        <w:ind w:firstLine="540"/>
        <w:jc w:val="both"/>
        <w:rPr>
          <w:sz w:val="24"/>
          <w:szCs w:val="24"/>
        </w:rPr>
      </w:pPr>
      <w:r w:rsidRPr="00244A6C">
        <w:rPr>
          <w:sz w:val="24"/>
          <w:szCs w:val="24"/>
        </w:rPr>
        <w:t>В реестре указываются фамилия, имя, отчество, дата рождения, паспортные данные, реквизиты лицевого счета в кредитной организации, адрес места жительства представляемых к поощрению добровольных пожарных или работников добровольной пожарной охраны, дается характеристика их участия в тушении пожаров и проведении аварийно-спасательных работ (количество выездов, быстрота прибытия к месту пожара, содействие спасению людей, имущества или уменьшению площади распространения огня, локализации пожара.</w:t>
      </w:r>
    </w:p>
    <w:p w:rsidR="00244A6C" w:rsidRPr="00244A6C" w:rsidRDefault="00244A6C" w:rsidP="00244A6C">
      <w:pPr>
        <w:ind w:firstLine="540"/>
        <w:jc w:val="both"/>
        <w:rPr>
          <w:sz w:val="24"/>
          <w:szCs w:val="24"/>
        </w:rPr>
      </w:pPr>
      <w:r w:rsidRPr="00244A6C">
        <w:rPr>
          <w:sz w:val="24"/>
          <w:szCs w:val="24"/>
        </w:rPr>
        <w:t xml:space="preserve">6. Администрация Орловского сельсовета Кыштовского района новосибирской области не позднее 3 рабочих дней после поступления документов, указанных в </w:t>
      </w:r>
      <w:hyperlink w:anchor="Par36" w:history="1">
        <w:r w:rsidRPr="00244A6C">
          <w:rPr>
            <w:rStyle w:val="a8"/>
            <w:sz w:val="24"/>
            <w:szCs w:val="24"/>
          </w:rPr>
          <w:t>пункте 5</w:t>
        </w:r>
      </w:hyperlink>
      <w:r w:rsidRPr="00244A6C">
        <w:rPr>
          <w:sz w:val="24"/>
          <w:szCs w:val="24"/>
        </w:rPr>
        <w:t xml:space="preserve"> настоящего порядка, оценивает участие добровольных пожарных (работников добровольной пожарной охраны) в тушении пожаров и проведении аварийно-спасательных работ, подготавливает проект решения администрации Орловского сельсовета Кыштовского района Новосибирской области о выплате добровольным пожарным (работникам добровольной пожарной охраны) материальной (финансовой) помощи и в течение 3 рабочих дней направляет общественным объединениям письменное уведомление о принятом решении.</w:t>
      </w:r>
    </w:p>
    <w:p w:rsidR="00244A6C" w:rsidRDefault="00244A6C" w:rsidP="00244A6C">
      <w:pPr>
        <w:ind w:firstLine="540"/>
        <w:jc w:val="both"/>
      </w:pPr>
      <w:r w:rsidRPr="00244A6C">
        <w:rPr>
          <w:sz w:val="24"/>
          <w:szCs w:val="24"/>
        </w:rPr>
        <w:t>7. Выплата материальной (финансовой) помощи осуществляется путем безналичного перечисления денежных средств на лицевые счета</w:t>
      </w:r>
      <w:r>
        <w:rPr>
          <w:sz w:val="28"/>
          <w:szCs w:val="28"/>
        </w:rPr>
        <w:t xml:space="preserve"> добровольных пожарных в кредитных организациях.</w:t>
      </w:r>
    </w:p>
    <w:p w:rsidR="00244A6C" w:rsidRPr="00244A6C" w:rsidRDefault="00244A6C" w:rsidP="00244A6C">
      <w:pPr>
        <w:jc w:val="center"/>
        <w:rPr>
          <w:b/>
          <w:sz w:val="24"/>
          <w:szCs w:val="24"/>
        </w:rPr>
      </w:pPr>
      <w:r w:rsidRPr="00244A6C">
        <w:rPr>
          <w:b/>
          <w:sz w:val="24"/>
          <w:szCs w:val="24"/>
        </w:rPr>
        <w:t xml:space="preserve">ОКРУЖНАЯ ИЗБИРАТЕЛЬНАЯ КОМИССИЯ </w:t>
      </w:r>
    </w:p>
    <w:p w:rsidR="00244A6C" w:rsidRPr="00244A6C" w:rsidRDefault="00244A6C" w:rsidP="00244A6C">
      <w:pPr>
        <w:jc w:val="center"/>
        <w:rPr>
          <w:b/>
          <w:sz w:val="24"/>
          <w:szCs w:val="24"/>
        </w:rPr>
      </w:pPr>
      <w:r w:rsidRPr="00244A6C">
        <w:rPr>
          <w:b/>
          <w:sz w:val="24"/>
          <w:szCs w:val="24"/>
        </w:rPr>
        <w:t xml:space="preserve">МНОГОМАНДАТНОГО ИЗБИРАТЕЛЬНОГО ОКРУГА № 1 </w:t>
      </w:r>
    </w:p>
    <w:p w:rsidR="00244A6C" w:rsidRPr="00244A6C" w:rsidRDefault="00244A6C" w:rsidP="00244A6C">
      <w:pPr>
        <w:jc w:val="center"/>
        <w:rPr>
          <w:b/>
          <w:sz w:val="24"/>
          <w:szCs w:val="24"/>
        </w:rPr>
      </w:pPr>
      <w:r w:rsidRPr="00244A6C">
        <w:rPr>
          <w:b/>
          <w:sz w:val="24"/>
          <w:szCs w:val="24"/>
        </w:rPr>
        <w:t>ПО ВЫБОРАМ ДЕПУТАТОВ</w:t>
      </w:r>
    </w:p>
    <w:p w:rsidR="00244A6C" w:rsidRPr="00244A6C" w:rsidRDefault="00244A6C" w:rsidP="00244A6C">
      <w:pPr>
        <w:tabs>
          <w:tab w:val="left" w:pos="708"/>
          <w:tab w:val="center" w:pos="4677"/>
          <w:tab w:val="right" w:pos="9355"/>
        </w:tabs>
        <w:jc w:val="center"/>
        <w:rPr>
          <w:b/>
          <w:bCs/>
          <w:sz w:val="24"/>
          <w:szCs w:val="24"/>
        </w:rPr>
      </w:pPr>
      <w:r w:rsidRPr="00244A6C">
        <w:rPr>
          <w:b/>
          <w:bCs/>
          <w:sz w:val="24"/>
          <w:szCs w:val="24"/>
        </w:rPr>
        <w:t>РЕШЕНИЕ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4394"/>
        <w:gridCol w:w="2516"/>
      </w:tblGrid>
      <w:tr w:rsidR="00244A6C" w:rsidRPr="00244A6C" w:rsidTr="00CE6705">
        <w:tc>
          <w:tcPr>
            <w:tcW w:w="2660" w:type="dxa"/>
            <w:tcBorders>
              <w:bottom w:val="single" w:sz="4" w:space="0" w:color="000000"/>
            </w:tcBorders>
          </w:tcPr>
          <w:p w:rsidR="00244A6C" w:rsidRPr="00244A6C" w:rsidRDefault="00244A6C" w:rsidP="00CE6705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44A6C">
              <w:rPr>
                <w:b/>
                <w:bCs/>
                <w:sz w:val="24"/>
                <w:szCs w:val="24"/>
                <w:lang w:eastAsia="ru-RU"/>
              </w:rPr>
              <w:t>26 июля 2025 года</w:t>
            </w:r>
          </w:p>
        </w:tc>
        <w:tc>
          <w:tcPr>
            <w:tcW w:w="4394" w:type="dxa"/>
          </w:tcPr>
          <w:p w:rsidR="00244A6C" w:rsidRPr="00244A6C" w:rsidRDefault="00244A6C" w:rsidP="00CE6705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bottom w:val="single" w:sz="4" w:space="0" w:color="000000"/>
            </w:tcBorders>
          </w:tcPr>
          <w:p w:rsidR="00244A6C" w:rsidRPr="00244A6C" w:rsidRDefault="00244A6C" w:rsidP="00CE6705">
            <w:pPr>
              <w:tabs>
                <w:tab w:val="left" w:pos="708"/>
                <w:tab w:val="center" w:pos="4677"/>
                <w:tab w:val="right" w:pos="9355"/>
              </w:tabs>
              <w:rPr>
                <w:bCs/>
                <w:sz w:val="24"/>
                <w:szCs w:val="24"/>
                <w:lang w:eastAsia="ru-RU"/>
              </w:rPr>
            </w:pPr>
            <w:r w:rsidRPr="00244A6C">
              <w:rPr>
                <w:bCs/>
                <w:sz w:val="24"/>
                <w:szCs w:val="24"/>
                <w:lang w:eastAsia="ru-RU"/>
              </w:rPr>
              <w:t>№2/1</w:t>
            </w:r>
          </w:p>
        </w:tc>
      </w:tr>
      <w:tr w:rsidR="00244A6C" w:rsidRPr="00244A6C" w:rsidTr="00CE6705">
        <w:tc>
          <w:tcPr>
            <w:tcW w:w="2660" w:type="dxa"/>
            <w:tcBorders>
              <w:top w:val="single" w:sz="4" w:space="0" w:color="000000"/>
            </w:tcBorders>
          </w:tcPr>
          <w:p w:rsidR="00244A6C" w:rsidRPr="00244A6C" w:rsidRDefault="00244A6C" w:rsidP="00CE6705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44A6C">
              <w:rPr>
                <w:i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4394" w:type="dxa"/>
          </w:tcPr>
          <w:p w:rsidR="00244A6C" w:rsidRPr="00244A6C" w:rsidRDefault="00244A6C" w:rsidP="00CE6705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44A6C">
              <w:rPr>
                <w:b/>
                <w:bCs/>
                <w:sz w:val="24"/>
                <w:szCs w:val="24"/>
                <w:lang w:eastAsia="ru-RU"/>
              </w:rPr>
              <w:t>с. Кыштовка</w:t>
            </w:r>
          </w:p>
        </w:tc>
        <w:tc>
          <w:tcPr>
            <w:tcW w:w="2516" w:type="dxa"/>
            <w:tcBorders>
              <w:top w:val="single" w:sz="4" w:space="0" w:color="000000"/>
            </w:tcBorders>
          </w:tcPr>
          <w:p w:rsidR="00244A6C" w:rsidRPr="00244A6C" w:rsidRDefault="00244A6C" w:rsidP="00CE6705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44A6C" w:rsidRPr="00244A6C" w:rsidTr="00CE6705">
        <w:tc>
          <w:tcPr>
            <w:tcW w:w="2660" w:type="dxa"/>
          </w:tcPr>
          <w:p w:rsidR="00244A6C" w:rsidRPr="00244A6C" w:rsidRDefault="00244A6C" w:rsidP="00CE6705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244A6C" w:rsidRPr="00244A6C" w:rsidRDefault="00244A6C" w:rsidP="00CE6705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</w:tcPr>
          <w:p w:rsidR="00244A6C" w:rsidRPr="00244A6C" w:rsidRDefault="00244A6C" w:rsidP="00CE6705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244A6C" w:rsidRPr="00244A6C" w:rsidRDefault="00244A6C" w:rsidP="00244A6C">
      <w:pPr>
        <w:jc w:val="center"/>
        <w:rPr>
          <w:b/>
          <w:sz w:val="24"/>
          <w:szCs w:val="24"/>
        </w:rPr>
      </w:pPr>
      <w:r w:rsidRPr="00244A6C">
        <w:rPr>
          <w:b/>
          <w:sz w:val="24"/>
          <w:szCs w:val="24"/>
        </w:rPr>
        <w:t xml:space="preserve">О регистрации кандидата в депутаты </w:t>
      </w:r>
    </w:p>
    <w:p w:rsidR="00244A6C" w:rsidRPr="00244A6C" w:rsidRDefault="00244A6C" w:rsidP="00244A6C">
      <w:pPr>
        <w:jc w:val="center"/>
        <w:rPr>
          <w:b/>
          <w:sz w:val="24"/>
          <w:szCs w:val="24"/>
        </w:rPr>
      </w:pPr>
      <w:r w:rsidRPr="00244A6C">
        <w:rPr>
          <w:b/>
          <w:sz w:val="24"/>
          <w:szCs w:val="24"/>
        </w:rPr>
        <w:t>Совета депутатов</w:t>
      </w:r>
      <w:r w:rsidRPr="00244A6C">
        <w:rPr>
          <w:b/>
          <w:color w:val="000000"/>
          <w:sz w:val="24"/>
          <w:szCs w:val="24"/>
        </w:rPr>
        <w:t xml:space="preserve"> Орловского</w:t>
      </w:r>
      <w:r w:rsidRPr="00244A6C">
        <w:rPr>
          <w:b/>
          <w:sz w:val="24"/>
          <w:szCs w:val="24"/>
        </w:rPr>
        <w:t xml:space="preserve"> сельсовета Кыштовского района Новосибирской области седьмого созыва</w:t>
      </w:r>
      <w:r w:rsidRPr="00244A6C">
        <w:rPr>
          <w:sz w:val="24"/>
          <w:szCs w:val="24"/>
        </w:rPr>
        <w:t xml:space="preserve">, </w:t>
      </w:r>
      <w:r w:rsidRPr="00244A6C">
        <w:rPr>
          <w:b/>
          <w:sz w:val="24"/>
          <w:szCs w:val="24"/>
        </w:rPr>
        <w:t xml:space="preserve">выдвинутого избирательным объединением по многомандатному избирательному округу № 1, </w:t>
      </w:r>
    </w:p>
    <w:p w:rsidR="00244A6C" w:rsidRPr="00244A6C" w:rsidRDefault="00244A6C" w:rsidP="00244A6C">
      <w:pPr>
        <w:jc w:val="center"/>
        <w:rPr>
          <w:i/>
          <w:sz w:val="24"/>
          <w:szCs w:val="24"/>
        </w:rPr>
      </w:pPr>
      <w:proofErr w:type="spellStart"/>
      <w:r w:rsidRPr="00244A6C">
        <w:rPr>
          <w:b/>
          <w:sz w:val="24"/>
          <w:szCs w:val="24"/>
        </w:rPr>
        <w:t>Иняевой</w:t>
      </w:r>
      <w:proofErr w:type="spellEnd"/>
      <w:r w:rsidRPr="00244A6C">
        <w:rPr>
          <w:b/>
          <w:sz w:val="24"/>
          <w:szCs w:val="24"/>
        </w:rPr>
        <w:t xml:space="preserve"> Натальи Дмитриевны  </w:t>
      </w:r>
    </w:p>
    <w:p w:rsidR="00244A6C" w:rsidRPr="00244A6C" w:rsidRDefault="00244A6C" w:rsidP="00244A6C">
      <w:pPr>
        <w:rPr>
          <w:sz w:val="24"/>
          <w:szCs w:val="24"/>
          <w:lang w:eastAsia="ru-RU"/>
        </w:rPr>
      </w:pPr>
    </w:p>
    <w:p w:rsidR="00244A6C" w:rsidRPr="00244A6C" w:rsidRDefault="00244A6C" w:rsidP="00244A6C">
      <w:pPr>
        <w:ind w:firstLine="709"/>
        <w:jc w:val="both"/>
        <w:rPr>
          <w:sz w:val="24"/>
          <w:szCs w:val="24"/>
          <w:lang w:eastAsia="ru-RU"/>
        </w:rPr>
      </w:pPr>
      <w:r w:rsidRPr="00244A6C">
        <w:rPr>
          <w:sz w:val="24"/>
          <w:szCs w:val="24"/>
          <w:lang w:eastAsia="ru-RU"/>
        </w:rPr>
        <w:t xml:space="preserve">Проверив соответствие порядка выдвижения избирательным объединением </w:t>
      </w:r>
      <w:r w:rsidRPr="00244A6C">
        <w:rPr>
          <w:bCs/>
          <w:color w:val="000000"/>
          <w:sz w:val="24"/>
          <w:szCs w:val="24"/>
        </w:rPr>
        <w:t xml:space="preserve">Местным отделением Партии «ЕДИНАЯ РОССИЯ» Кыштовского района Новосибирской области </w:t>
      </w:r>
      <w:r w:rsidRPr="00244A6C">
        <w:rPr>
          <w:sz w:val="24"/>
          <w:szCs w:val="24"/>
          <w:lang w:eastAsia="ru-RU"/>
        </w:rPr>
        <w:t xml:space="preserve">кандидата в депутаты </w:t>
      </w:r>
      <w:r w:rsidRPr="00244A6C">
        <w:rPr>
          <w:sz w:val="24"/>
          <w:szCs w:val="24"/>
        </w:rPr>
        <w:t>Совета депутатов</w:t>
      </w:r>
      <w:r w:rsidRPr="00244A6C">
        <w:rPr>
          <w:color w:val="000000"/>
          <w:sz w:val="24"/>
          <w:szCs w:val="24"/>
        </w:rPr>
        <w:t xml:space="preserve"> Орловского</w:t>
      </w:r>
      <w:r w:rsidRPr="00244A6C">
        <w:rPr>
          <w:sz w:val="24"/>
          <w:szCs w:val="24"/>
        </w:rPr>
        <w:t xml:space="preserve"> сельсовета Кыштовского района Новосибирской области седьмого созыва </w:t>
      </w:r>
      <w:proofErr w:type="spellStart"/>
      <w:r w:rsidRPr="00244A6C">
        <w:rPr>
          <w:sz w:val="24"/>
          <w:szCs w:val="24"/>
        </w:rPr>
        <w:t>Иняевой</w:t>
      </w:r>
      <w:proofErr w:type="spellEnd"/>
      <w:r w:rsidRPr="00244A6C">
        <w:rPr>
          <w:sz w:val="24"/>
          <w:szCs w:val="24"/>
        </w:rPr>
        <w:t xml:space="preserve"> Натальи Дмитриевны </w:t>
      </w:r>
      <w:r w:rsidRPr="00244A6C">
        <w:rPr>
          <w:sz w:val="24"/>
          <w:szCs w:val="24"/>
          <w:lang w:eastAsia="ru-RU"/>
        </w:rPr>
        <w:t>требованиям закона Новосибирской области «О выборах депутатов представительных органов муниципальных образований в Новосибирской области» и необходимые для регистрации кандидата документы, в соответствии с частью 3 статьи 42 вышеуказанного Закона окружная избирательная комиссия многомандатного избирательного округа № 1</w:t>
      </w:r>
    </w:p>
    <w:p w:rsidR="00244A6C" w:rsidRPr="00244A6C" w:rsidRDefault="00244A6C" w:rsidP="00244A6C">
      <w:pPr>
        <w:rPr>
          <w:b/>
          <w:sz w:val="24"/>
          <w:szCs w:val="24"/>
          <w:lang w:eastAsia="ru-RU"/>
        </w:rPr>
      </w:pPr>
      <w:r w:rsidRPr="00244A6C">
        <w:rPr>
          <w:b/>
          <w:sz w:val="24"/>
          <w:szCs w:val="24"/>
          <w:lang w:eastAsia="ru-RU"/>
        </w:rPr>
        <w:t>РЕШИЛА:</w:t>
      </w:r>
    </w:p>
    <w:p w:rsidR="00244A6C" w:rsidRPr="00244A6C" w:rsidRDefault="00244A6C" w:rsidP="00244A6C">
      <w:pPr>
        <w:ind w:firstLine="709"/>
        <w:jc w:val="both"/>
        <w:rPr>
          <w:sz w:val="24"/>
          <w:szCs w:val="24"/>
          <w:lang w:eastAsia="ru-RU"/>
        </w:rPr>
      </w:pPr>
      <w:r w:rsidRPr="00244A6C">
        <w:rPr>
          <w:sz w:val="24"/>
          <w:szCs w:val="24"/>
          <w:lang w:eastAsia="ru-RU"/>
        </w:rPr>
        <w:t xml:space="preserve">1. Зарегистрировать кандидата в депутаты </w:t>
      </w:r>
      <w:r w:rsidRPr="00244A6C">
        <w:rPr>
          <w:sz w:val="24"/>
          <w:szCs w:val="24"/>
        </w:rPr>
        <w:t>Совета депутатов</w:t>
      </w:r>
      <w:r w:rsidRPr="00244A6C">
        <w:rPr>
          <w:color w:val="000000"/>
          <w:sz w:val="24"/>
          <w:szCs w:val="24"/>
        </w:rPr>
        <w:t xml:space="preserve"> Орловского</w:t>
      </w:r>
      <w:r w:rsidRPr="00244A6C">
        <w:rPr>
          <w:sz w:val="24"/>
          <w:szCs w:val="24"/>
        </w:rPr>
        <w:t xml:space="preserve"> сельсовета Кыштовского района Новосибирской области седьмого созыва </w:t>
      </w:r>
      <w:r w:rsidRPr="00244A6C">
        <w:rPr>
          <w:sz w:val="24"/>
          <w:szCs w:val="24"/>
          <w:lang w:eastAsia="ru-RU"/>
        </w:rPr>
        <w:t xml:space="preserve">по многомандатному избирательному округу № 1 </w:t>
      </w:r>
      <w:proofErr w:type="spellStart"/>
      <w:r w:rsidRPr="00244A6C">
        <w:rPr>
          <w:sz w:val="24"/>
          <w:szCs w:val="24"/>
          <w:lang w:eastAsia="ru-RU"/>
        </w:rPr>
        <w:t>Иняеву</w:t>
      </w:r>
      <w:proofErr w:type="spellEnd"/>
      <w:r w:rsidRPr="00244A6C">
        <w:rPr>
          <w:sz w:val="24"/>
          <w:szCs w:val="24"/>
          <w:lang w:eastAsia="ru-RU"/>
        </w:rPr>
        <w:t xml:space="preserve"> Наталью Дмитриевну</w:t>
      </w:r>
      <w:r w:rsidRPr="00244A6C">
        <w:rPr>
          <w:sz w:val="24"/>
          <w:szCs w:val="24"/>
        </w:rPr>
        <w:t xml:space="preserve">, 1987 года рождения, </w:t>
      </w:r>
      <w:r w:rsidRPr="00244A6C">
        <w:rPr>
          <w:sz w:val="24"/>
          <w:szCs w:val="24"/>
          <w:lang w:eastAsia="ru-RU"/>
        </w:rPr>
        <w:t>выдвинутого избирательным объединением</w:t>
      </w:r>
      <w:r w:rsidRPr="00244A6C">
        <w:rPr>
          <w:i/>
          <w:sz w:val="24"/>
          <w:szCs w:val="24"/>
          <w:lang w:eastAsia="ru-RU"/>
        </w:rPr>
        <w:t xml:space="preserve"> </w:t>
      </w:r>
      <w:r w:rsidRPr="00244A6C">
        <w:rPr>
          <w:bCs/>
          <w:color w:val="000000"/>
          <w:sz w:val="24"/>
          <w:szCs w:val="24"/>
        </w:rPr>
        <w:t xml:space="preserve">Местным отделением Партии «ЕДИНАЯ РОССИЯ» Кыштовского района Новосибирской области </w:t>
      </w:r>
      <w:r w:rsidRPr="00244A6C">
        <w:rPr>
          <w:sz w:val="24"/>
          <w:szCs w:val="24"/>
          <w:lang w:eastAsia="ru-RU"/>
        </w:rPr>
        <w:t>в 10 час. 00 мин. 26 июля 2025 года.</w:t>
      </w:r>
    </w:p>
    <w:p w:rsidR="00244A6C" w:rsidRPr="00244A6C" w:rsidRDefault="00244A6C" w:rsidP="00244A6C">
      <w:pPr>
        <w:ind w:firstLine="708"/>
        <w:jc w:val="both"/>
        <w:rPr>
          <w:sz w:val="24"/>
          <w:szCs w:val="24"/>
          <w:lang w:eastAsia="ru-RU"/>
        </w:rPr>
      </w:pPr>
      <w:r w:rsidRPr="00244A6C">
        <w:rPr>
          <w:sz w:val="24"/>
          <w:szCs w:val="24"/>
          <w:lang w:eastAsia="ru-RU"/>
        </w:rPr>
        <w:t xml:space="preserve">2. Выдать </w:t>
      </w:r>
      <w:proofErr w:type="spellStart"/>
      <w:r w:rsidRPr="00244A6C">
        <w:rPr>
          <w:sz w:val="24"/>
          <w:szCs w:val="24"/>
          <w:lang w:eastAsia="ru-RU"/>
        </w:rPr>
        <w:t>Иняевой</w:t>
      </w:r>
      <w:proofErr w:type="spellEnd"/>
      <w:r w:rsidRPr="00244A6C">
        <w:rPr>
          <w:sz w:val="24"/>
          <w:szCs w:val="24"/>
          <w:lang w:eastAsia="ru-RU"/>
        </w:rPr>
        <w:t xml:space="preserve"> Наталье Дмитриевне</w:t>
      </w:r>
      <w:r w:rsidRPr="00244A6C">
        <w:rPr>
          <w:sz w:val="24"/>
          <w:szCs w:val="24"/>
        </w:rPr>
        <w:t xml:space="preserve"> </w:t>
      </w:r>
      <w:r w:rsidRPr="00244A6C">
        <w:rPr>
          <w:sz w:val="24"/>
          <w:szCs w:val="24"/>
          <w:lang w:eastAsia="ru-RU"/>
        </w:rPr>
        <w:t>удостоверение о регистрации кандидата установленного образца.</w:t>
      </w:r>
    </w:p>
    <w:p w:rsidR="00244A6C" w:rsidRPr="00244A6C" w:rsidRDefault="00244A6C" w:rsidP="00244A6C">
      <w:pPr>
        <w:ind w:firstLine="709"/>
        <w:jc w:val="both"/>
        <w:rPr>
          <w:sz w:val="24"/>
          <w:szCs w:val="24"/>
          <w:lang w:eastAsia="ru-RU"/>
        </w:rPr>
      </w:pPr>
      <w:r w:rsidRPr="00244A6C">
        <w:rPr>
          <w:sz w:val="24"/>
          <w:szCs w:val="24"/>
          <w:lang w:eastAsia="ru-RU"/>
        </w:rPr>
        <w:t xml:space="preserve">3. Передать в периодическое печатное издание «Орловский Вестник» сведения о </w:t>
      </w:r>
      <w:r w:rsidRPr="00244A6C">
        <w:rPr>
          <w:sz w:val="24"/>
          <w:szCs w:val="24"/>
          <w:lang w:eastAsia="ru-RU"/>
        </w:rPr>
        <w:lastRenderedPageBreak/>
        <w:t>зарегистрированном кандидате, в объеме, установленном территориальной избирательной комиссией, в течение 48 часов с момента его регистрации.</w:t>
      </w:r>
    </w:p>
    <w:p w:rsidR="00244A6C" w:rsidRPr="00244A6C" w:rsidRDefault="00244A6C" w:rsidP="00244A6C">
      <w:pPr>
        <w:ind w:firstLine="709"/>
        <w:jc w:val="both"/>
        <w:rPr>
          <w:sz w:val="24"/>
          <w:szCs w:val="24"/>
          <w:lang w:eastAsia="ru-RU"/>
        </w:rPr>
      </w:pPr>
      <w:r w:rsidRPr="00244A6C">
        <w:rPr>
          <w:sz w:val="24"/>
          <w:szCs w:val="24"/>
          <w:lang w:eastAsia="ru-RU"/>
        </w:rPr>
        <w:t>4. Опубликовать настоящее решение в периодическом печатном издании «Орловский Вестник».</w:t>
      </w:r>
    </w:p>
    <w:p w:rsidR="00244A6C" w:rsidRPr="00244A6C" w:rsidRDefault="00244A6C" w:rsidP="00244A6C">
      <w:pPr>
        <w:ind w:firstLine="708"/>
        <w:jc w:val="both"/>
        <w:rPr>
          <w:sz w:val="24"/>
          <w:szCs w:val="24"/>
          <w:lang w:eastAsia="ru-RU"/>
        </w:rPr>
      </w:pPr>
      <w:r w:rsidRPr="00244A6C">
        <w:rPr>
          <w:sz w:val="24"/>
          <w:szCs w:val="24"/>
          <w:lang w:eastAsia="ru-RU"/>
        </w:rPr>
        <w:t xml:space="preserve">5. Контроль за выполнением настоящего решения возложить на секретаря окружной избирательной комиссии многомандатного избирательного округа № 1 А.В. </w:t>
      </w:r>
      <w:proofErr w:type="spellStart"/>
      <w:r w:rsidRPr="00244A6C">
        <w:rPr>
          <w:sz w:val="24"/>
          <w:szCs w:val="24"/>
          <w:lang w:eastAsia="ru-RU"/>
        </w:rPr>
        <w:t>Шумскую</w:t>
      </w:r>
      <w:proofErr w:type="spellEnd"/>
      <w:r w:rsidRPr="00244A6C">
        <w:rPr>
          <w:sz w:val="24"/>
          <w:szCs w:val="24"/>
          <w:lang w:eastAsia="ru-RU"/>
        </w:rPr>
        <w:t>.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304"/>
        <w:gridCol w:w="2506"/>
        <w:gridCol w:w="2617"/>
      </w:tblGrid>
      <w:tr w:rsidR="00244A6C" w:rsidRPr="00244A6C" w:rsidTr="00CE6705">
        <w:tc>
          <w:tcPr>
            <w:tcW w:w="4304" w:type="dxa"/>
          </w:tcPr>
          <w:p w:rsidR="00244A6C" w:rsidRPr="00244A6C" w:rsidRDefault="00244A6C" w:rsidP="00CE6705">
            <w:pPr>
              <w:rPr>
                <w:sz w:val="24"/>
                <w:szCs w:val="24"/>
              </w:rPr>
            </w:pPr>
            <w:r w:rsidRPr="00244A6C">
              <w:rPr>
                <w:sz w:val="24"/>
                <w:szCs w:val="24"/>
              </w:rPr>
              <w:t>Председатель комиссии</w:t>
            </w:r>
          </w:p>
        </w:tc>
        <w:tc>
          <w:tcPr>
            <w:tcW w:w="2506" w:type="dxa"/>
          </w:tcPr>
          <w:p w:rsidR="00244A6C" w:rsidRPr="00244A6C" w:rsidRDefault="00244A6C" w:rsidP="00CE6705">
            <w:pPr>
              <w:rPr>
                <w:sz w:val="24"/>
                <w:szCs w:val="24"/>
              </w:rPr>
            </w:pPr>
          </w:p>
        </w:tc>
        <w:tc>
          <w:tcPr>
            <w:tcW w:w="2617" w:type="dxa"/>
          </w:tcPr>
          <w:p w:rsidR="00244A6C" w:rsidRPr="00244A6C" w:rsidRDefault="00244A6C" w:rsidP="00CE6705">
            <w:pPr>
              <w:rPr>
                <w:sz w:val="24"/>
                <w:szCs w:val="24"/>
              </w:rPr>
            </w:pPr>
            <w:r w:rsidRPr="00244A6C">
              <w:rPr>
                <w:sz w:val="24"/>
                <w:szCs w:val="24"/>
              </w:rPr>
              <w:t xml:space="preserve">Е.А. </w:t>
            </w:r>
            <w:proofErr w:type="spellStart"/>
            <w:r w:rsidRPr="00244A6C">
              <w:rPr>
                <w:sz w:val="24"/>
                <w:szCs w:val="24"/>
              </w:rPr>
              <w:t>Несолёнова</w:t>
            </w:r>
            <w:proofErr w:type="spellEnd"/>
          </w:p>
        </w:tc>
      </w:tr>
      <w:tr w:rsidR="00244A6C" w:rsidRPr="00244A6C" w:rsidTr="00CE6705">
        <w:tc>
          <w:tcPr>
            <w:tcW w:w="4304" w:type="dxa"/>
          </w:tcPr>
          <w:p w:rsidR="00244A6C" w:rsidRPr="00244A6C" w:rsidRDefault="00244A6C" w:rsidP="00CE6705">
            <w:pPr>
              <w:rPr>
                <w:sz w:val="24"/>
                <w:szCs w:val="24"/>
              </w:rPr>
            </w:pPr>
            <w:r w:rsidRPr="00244A6C">
              <w:rPr>
                <w:sz w:val="24"/>
                <w:szCs w:val="24"/>
              </w:rPr>
              <w:t>Секретарь комиссии</w:t>
            </w:r>
          </w:p>
        </w:tc>
        <w:tc>
          <w:tcPr>
            <w:tcW w:w="2506" w:type="dxa"/>
          </w:tcPr>
          <w:p w:rsidR="00244A6C" w:rsidRPr="00244A6C" w:rsidRDefault="00244A6C" w:rsidP="00CE6705">
            <w:pPr>
              <w:rPr>
                <w:sz w:val="24"/>
                <w:szCs w:val="24"/>
              </w:rPr>
            </w:pPr>
          </w:p>
        </w:tc>
        <w:tc>
          <w:tcPr>
            <w:tcW w:w="2617" w:type="dxa"/>
          </w:tcPr>
          <w:p w:rsidR="00244A6C" w:rsidRPr="00244A6C" w:rsidRDefault="00244A6C" w:rsidP="00CE6705">
            <w:pPr>
              <w:rPr>
                <w:sz w:val="24"/>
                <w:szCs w:val="24"/>
              </w:rPr>
            </w:pPr>
            <w:r w:rsidRPr="00244A6C">
              <w:rPr>
                <w:sz w:val="24"/>
                <w:szCs w:val="24"/>
              </w:rPr>
              <w:t xml:space="preserve">А.В. </w:t>
            </w:r>
            <w:proofErr w:type="spellStart"/>
            <w:r w:rsidRPr="00244A6C">
              <w:rPr>
                <w:sz w:val="24"/>
                <w:szCs w:val="24"/>
              </w:rPr>
              <w:t>Шумская</w:t>
            </w:r>
            <w:proofErr w:type="spellEnd"/>
          </w:p>
        </w:tc>
      </w:tr>
    </w:tbl>
    <w:p w:rsidR="00244A6C" w:rsidRPr="00244A6C" w:rsidRDefault="00244A6C" w:rsidP="00244A6C">
      <w:pPr>
        <w:jc w:val="center"/>
        <w:rPr>
          <w:b/>
          <w:sz w:val="24"/>
          <w:szCs w:val="24"/>
        </w:rPr>
      </w:pPr>
      <w:r w:rsidRPr="00244A6C">
        <w:rPr>
          <w:b/>
          <w:sz w:val="24"/>
          <w:szCs w:val="24"/>
        </w:rPr>
        <w:t xml:space="preserve">ОКРУЖНАЯ ИЗБИРАТЕЛЬНАЯ КОМИССИЯ </w:t>
      </w:r>
    </w:p>
    <w:p w:rsidR="00244A6C" w:rsidRPr="00244A6C" w:rsidRDefault="00244A6C" w:rsidP="00244A6C">
      <w:pPr>
        <w:jc w:val="center"/>
        <w:rPr>
          <w:b/>
          <w:sz w:val="24"/>
          <w:szCs w:val="24"/>
        </w:rPr>
      </w:pPr>
      <w:r w:rsidRPr="00244A6C">
        <w:rPr>
          <w:b/>
          <w:sz w:val="24"/>
          <w:szCs w:val="24"/>
        </w:rPr>
        <w:t xml:space="preserve">МНОГОМАНДАТНОГО ИЗБИРАТЕЛЬНОГО ОКРУГА № 1 </w:t>
      </w:r>
    </w:p>
    <w:p w:rsidR="00244A6C" w:rsidRPr="00244A6C" w:rsidRDefault="00244A6C" w:rsidP="00244A6C">
      <w:pPr>
        <w:jc w:val="center"/>
        <w:rPr>
          <w:b/>
          <w:sz w:val="24"/>
          <w:szCs w:val="24"/>
        </w:rPr>
      </w:pPr>
      <w:r w:rsidRPr="00244A6C">
        <w:rPr>
          <w:b/>
          <w:sz w:val="24"/>
          <w:szCs w:val="24"/>
        </w:rPr>
        <w:t>ПО ВЫБОРАМ ДЕПУТАТОВ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244A6C" w:rsidRPr="00244A6C" w:rsidTr="00CE6705">
        <w:tc>
          <w:tcPr>
            <w:tcW w:w="9355" w:type="dxa"/>
          </w:tcPr>
          <w:p w:rsidR="00244A6C" w:rsidRPr="00244A6C" w:rsidRDefault="00244A6C" w:rsidP="00CE6705">
            <w:pPr>
              <w:jc w:val="center"/>
              <w:rPr>
                <w:sz w:val="24"/>
                <w:szCs w:val="24"/>
              </w:rPr>
            </w:pPr>
            <w:r w:rsidRPr="00244A6C">
              <w:rPr>
                <w:b/>
                <w:sz w:val="24"/>
                <w:szCs w:val="24"/>
              </w:rPr>
              <w:t>Совета депутатов</w:t>
            </w:r>
            <w:r w:rsidRPr="00244A6C">
              <w:rPr>
                <w:b/>
                <w:color w:val="000000"/>
                <w:sz w:val="24"/>
                <w:szCs w:val="24"/>
              </w:rPr>
              <w:t xml:space="preserve"> Орловского</w:t>
            </w:r>
            <w:r w:rsidRPr="00244A6C">
              <w:rPr>
                <w:b/>
                <w:sz w:val="24"/>
                <w:szCs w:val="24"/>
              </w:rPr>
              <w:t xml:space="preserve"> сельсовета Кыштовского района Новосибирской области седьмого созыва</w:t>
            </w:r>
          </w:p>
        </w:tc>
      </w:tr>
    </w:tbl>
    <w:p w:rsidR="00244A6C" w:rsidRPr="00244A6C" w:rsidRDefault="00244A6C" w:rsidP="00244A6C">
      <w:pPr>
        <w:tabs>
          <w:tab w:val="left" w:pos="708"/>
          <w:tab w:val="center" w:pos="4677"/>
          <w:tab w:val="right" w:pos="9355"/>
        </w:tabs>
        <w:jc w:val="center"/>
        <w:rPr>
          <w:b/>
          <w:bCs/>
          <w:sz w:val="24"/>
          <w:szCs w:val="24"/>
        </w:rPr>
      </w:pPr>
      <w:bookmarkStart w:id="1" w:name="_GoBack"/>
      <w:bookmarkEnd w:id="1"/>
      <w:r w:rsidRPr="00244A6C">
        <w:rPr>
          <w:b/>
          <w:bCs/>
          <w:sz w:val="24"/>
          <w:szCs w:val="24"/>
        </w:rPr>
        <w:t>РЕШЕНИЕ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4394"/>
        <w:gridCol w:w="2516"/>
      </w:tblGrid>
      <w:tr w:rsidR="00244A6C" w:rsidRPr="00244A6C" w:rsidTr="00CE6705">
        <w:tc>
          <w:tcPr>
            <w:tcW w:w="2660" w:type="dxa"/>
            <w:tcBorders>
              <w:bottom w:val="single" w:sz="4" w:space="0" w:color="000000"/>
            </w:tcBorders>
          </w:tcPr>
          <w:p w:rsidR="00244A6C" w:rsidRPr="00244A6C" w:rsidRDefault="00244A6C" w:rsidP="00CE6705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44A6C">
              <w:rPr>
                <w:b/>
                <w:bCs/>
                <w:sz w:val="24"/>
                <w:szCs w:val="24"/>
                <w:lang w:eastAsia="ru-RU"/>
              </w:rPr>
              <w:t>26 июля 2025 года</w:t>
            </w:r>
          </w:p>
        </w:tc>
        <w:tc>
          <w:tcPr>
            <w:tcW w:w="4394" w:type="dxa"/>
          </w:tcPr>
          <w:p w:rsidR="00244A6C" w:rsidRPr="00244A6C" w:rsidRDefault="00244A6C" w:rsidP="00CE6705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bottom w:val="single" w:sz="4" w:space="0" w:color="000000"/>
            </w:tcBorders>
          </w:tcPr>
          <w:p w:rsidR="00244A6C" w:rsidRPr="00244A6C" w:rsidRDefault="00244A6C" w:rsidP="00CE6705">
            <w:pPr>
              <w:tabs>
                <w:tab w:val="left" w:pos="708"/>
                <w:tab w:val="center" w:pos="4677"/>
                <w:tab w:val="right" w:pos="9355"/>
              </w:tabs>
              <w:rPr>
                <w:bCs/>
                <w:sz w:val="24"/>
                <w:szCs w:val="24"/>
                <w:lang w:eastAsia="ru-RU"/>
              </w:rPr>
            </w:pPr>
            <w:r w:rsidRPr="00244A6C">
              <w:rPr>
                <w:bCs/>
                <w:sz w:val="24"/>
                <w:szCs w:val="24"/>
                <w:lang w:eastAsia="ru-RU"/>
              </w:rPr>
              <w:t>№2/2</w:t>
            </w:r>
          </w:p>
        </w:tc>
      </w:tr>
      <w:tr w:rsidR="00244A6C" w:rsidRPr="00244A6C" w:rsidTr="00CE6705">
        <w:tc>
          <w:tcPr>
            <w:tcW w:w="2660" w:type="dxa"/>
            <w:tcBorders>
              <w:top w:val="single" w:sz="4" w:space="0" w:color="000000"/>
            </w:tcBorders>
          </w:tcPr>
          <w:p w:rsidR="00244A6C" w:rsidRPr="00244A6C" w:rsidRDefault="00244A6C" w:rsidP="00CE6705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44A6C">
              <w:rPr>
                <w:i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4394" w:type="dxa"/>
          </w:tcPr>
          <w:p w:rsidR="00244A6C" w:rsidRPr="00244A6C" w:rsidRDefault="00244A6C" w:rsidP="00CE6705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44A6C">
              <w:rPr>
                <w:b/>
                <w:bCs/>
                <w:sz w:val="24"/>
                <w:szCs w:val="24"/>
                <w:lang w:eastAsia="ru-RU"/>
              </w:rPr>
              <w:t>с. Кыштовка</w:t>
            </w:r>
          </w:p>
        </w:tc>
        <w:tc>
          <w:tcPr>
            <w:tcW w:w="2516" w:type="dxa"/>
            <w:tcBorders>
              <w:top w:val="single" w:sz="4" w:space="0" w:color="000000"/>
            </w:tcBorders>
          </w:tcPr>
          <w:p w:rsidR="00244A6C" w:rsidRPr="00244A6C" w:rsidRDefault="00244A6C" w:rsidP="00CE6705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44A6C" w:rsidRPr="00244A6C" w:rsidTr="00CE6705">
        <w:tc>
          <w:tcPr>
            <w:tcW w:w="2660" w:type="dxa"/>
          </w:tcPr>
          <w:p w:rsidR="00244A6C" w:rsidRPr="00244A6C" w:rsidRDefault="00244A6C" w:rsidP="00CE6705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244A6C" w:rsidRPr="00244A6C" w:rsidRDefault="00244A6C" w:rsidP="00CE6705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</w:tcPr>
          <w:p w:rsidR="00244A6C" w:rsidRPr="00244A6C" w:rsidRDefault="00244A6C" w:rsidP="00CE6705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244A6C" w:rsidRPr="00244A6C" w:rsidRDefault="00244A6C" w:rsidP="00244A6C">
      <w:pPr>
        <w:jc w:val="center"/>
        <w:rPr>
          <w:b/>
          <w:sz w:val="24"/>
          <w:szCs w:val="24"/>
        </w:rPr>
      </w:pPr>
      <w:r w:rsidRPr="00244A6C">
        <w:rPr>
          <w:b/>
          <w:sz w:val="24"/>
          <w:szCs w:val="24"/>
        </w:rPr>
        <w:t xml:space="preserve">О регистрации кандидата в депутаты </w:t>
      </w:r>
    </w:p>
    <w:p w:rsidR="00244A6C" w:rsidRPr="00244A6C" w:rsidRDefault="00244A6C" w:rsidP="00244A6C">
      <w:pPr>
        <w:jc w:val="center"/>
        <w:rPr>
          <w:b/>
          <w:sz w:val="24"/>
          <w:szCs w:val="24"/>
        </w:rPr>
      </w:pPr>
      <w:r w:rsidRPr="00244A6C">
        <w:rPr>
          <w:b/>
          <w:sz w:val="24"/>
          <w:szCs w:val="24"/>
        </w:rPr>
        <w:t>Совета депутатов</w:t>
      </w:r>
      <w:r w:rsidRPr="00244A6C">
        <w:rPr>
          <w:b/>
          <w:color w:val="000000"/>
          <w:sz w:val="24"/>
          <w:szCs w:val="24"/>
        </w:rPr>
        <w:t xml:space="preserve"> Орловского</w:t>
      </w:r>
      <w:r w:rsidRPr="00244A6C">
        <w:rPr>
          <w:b/>
          <w:sz w:val="24"/>
          <w:szCs w:val="24"/>
        </w:rPr>
        <w:t xml:space="preserve"> сельсовета Кыштовского района Новосибирской области седьмого созыва</w:t>
      </w:r>
      <w:r w:rsidRPr="00244A6C">
        <w:rPr>
          <w:sz w:val="24"/>
          <w:szCs w:val="24"/>
        </w:rPr>
        <w:t xml:space="preserve">, </w:t>
      </w:r>
      <w:r w:rsidRPr="00244A6C">
        <w:rPr>
          <w:b/>
          <w:sz w:val="24"/>
          <w:szCs w:val="24"/>
        </w:rPr>
        <w:t xml:space="preserve">выдвинутого избирательным объединением по многомандатному избирательному округу № 1, </w:t>
      </w:r>
    </w:p>
    <w:p w:rsidR="00244A6C" w:rsidRPr="00244A6C" w:rsidRDefault="00244A6C" w:rsidP="00244A6C">
      <w:pPr>
        <w:jc w:val="center"/>
        <w:rPr>
          <w:i/>
          <w:sz w:val="24"/>
          <w:szCs w:val="24"/>
        </w:rPr>
      </w:pPr>
      <w:r w:rsidRPr="00244A6C">
        <w:rPr>
          <w:b/>
          <w:sz w:val="24"/>
          <w:szCs w:val="24"/>
        </w:rPr>
        <w:t xml:space="preserve">Бакланова Сергея Владимировича  </w:t>
      </w:r>
    </w:p>
    <w:p w:rsidR="00244A6C" w:rsidRPr="00244A6C" w:rsidRDefault="00244A6C" w:rsidP="00244A6C">
      <w:pPr>
        <w:rPr>
          <w:sz w:val="24"/>
          <w:szCs w:val="24"/>
          <w:lang w:eastAsia="ru-RU"/>
        </w:rPr>
      </w:pPr>
    </w:p>
    <w:p w:rsidR="00244A6C" w:rsidRPr="00244A6C" w:rsidRDefault="00244A6C" w:rsidP="00244A6C">
      <w:pPr>
        <w:ind w:firstLine="709"/>
        <w:jc w:val="both"/>
        <w:rPr>
          <w:sz w:val="24"/>
          <w:szCs w:val="24"/>
          <w:lang w:eastAsia="ru-RU"/>
        </w:rPr>
      </w:pPr>
      <w:r w:rsidRPr="00244A6C">
        <w:rPr>
          <w:sz w:val="24"/>
          <w:szCs w:val="24"/>
          <w:lang w:eastAsia="ru-RU"/>
        </w:rPr>
        <w:t xml:space="preserve">Проверив соответствие порядка выдвижения избирательным объединением </w:t>
      </w:r>
      <w:r w:rsidRPr="00244A6C">
        <w:rPr>
          <w:bCs/>
          <w:color w:val="000000"/>
          <w:sz w:val="24"/>
          <w:szCs w:val="24"/>
        </w:rPr>
        <w:t xml:space="preserve">Местным отделением Партии «ЕДИНАЯ РОССИЯ» Кыштовского района Новосибирской области </w:t>
      </w:r>
      <w:r w:rsidRPr="00244A6C">
        <w:rPr>
          <w:sz w:val="24"/>
          <w:szCs w:val="24"/>
          <w:lang w:eastAsia="ru-RU"/>
        </w:rPr>
        <w:t xml:space="preserve">кандидата в депутаты </w:t>
      </w:r>
      <w:r w:rsidRPr="00244A6C">
        <w:rPr>
          <w:sz w:val="24"/>
          <w:szCs w:val="24"/>
        </w:rPr>
        <w:t>Совета депутатов</w:t>
      </w:r>
      <w:r w:rsidRPr="00244A6C">
        <w:rPr>
          <w:color w:val="000000"/>
          <w:sz w:val="24"/>
          <w:szCs w:val="24"/>
        </w:rPr>
        <w:t xml:space="preserve"> Орловского</w:t>
      </w:r>
      <w:r w:rsidRPr="00244A6C">
        <w:rPr>
          <w:sz w:val="24"/>
          <w:szCs w:val="24"/>
        </w:rPr>
        <w:t xml:space="preserve"> сельсовета Кыштовского района Новосибирской области седьмого созыва Бакланова Сергея Владимировича </w:t>
      </w:r>
      <w:r w:rsidRPr="00244A6C">
        <w:rPr>
          <w:sz w:val="24"/>
          <w:szCs w:val="24"/>
          <w:lang w:eastAsia="ru-RU"/>
        </w:rPr>
        <w:t>требованиям закона Новосибирской области «О выборах депутатов представительных органов муниципальных образований в Новосибирской области» и необходимые для регистрации кандидата документы, в соответствии с частью 3 статьи 42 вышеуказанного Закона окружная избирательная комиссия многомандатного избирательного округа № 1</w:t>
      </w:r>
    </w:p>
    <w:p w:rsidR="00244A6C" w:rsidRPr="00244A6C" w:rsidRDefault="00244A6C" w:rsidP="00244A6C">
      <w:pPr>
        <w:rPr>
          <w:b/>
          <w:sz w:val="24"/>
          <w:szCs w:val="24"/>
          <w:lang w:eastAsia="ru-RU"/>
        </w:rPr>
      </w:pPr>
      <w:r w:rsidRPr="00244A6C">
        <w:rPr>
          <w:b/>
          <w:sz w:val="24"/>
          <w:szCs w:val="24"/>
          <w:lang w:eastAsia="ru-RU"/>
        </w:rPr>
        <w:t>РЕШИЛА:</w:t>
      </w:r>
    </w:p>
    <w:p w:rsidR="00244A6C" w:rsidRPr="00244A6C" w:rsidRDefault="00244A6C" w:rsidP="00244A6C">
      <w:pPr>
        <w:ind w:firstLine="709"/>
        <w:jc w:val="both"/>
        <w:rPr>
          <w:sz w:val="24"/>
          <w:szCs w:val="24"/>
          <w:lang w:eastAsia="ru-RU"/>
        </w:rPr>
      </w:pPr>
      <w:r w:rsidRPr="00244A6C">
        <w:rPr>
          <w:sz w:val="24"/>
          <w:szCs w:val="24"/>
          <w:lang w:eastAsia="ru-RU"/>
        </w:rPr>
        <w:t xml:space="preserve">1. Зарегистрировать кандидата в депутаты </w:t>
      </w:r>
      <w:r w:rsidRPr="00244A6C">
        <w:rPr>
          <w:sz w:val="24"/>
          <w:szCs w:val="24"/>
        </w:rPr>
        <w:t>Совета депутатов</w:t>
      </w:r>
      <w:r w:rsidRPr="00244A6C">
        <w:rPr>
          <w:color w:val="000000"/>
          <w:sz w:val="24"/>
          <w:szCs w:val="24"/>
        </w:rPr>
        <w:t xml:space="preserve"> Орловского</w:t>
      </w:r>
      <w:r w:rsidRPr="00244A6C">
        <w:rPr>
          <w:sz w:val="24"/>
          <w:szCs w:val="24"/>
        </w:rPr>
        <w:t xml:space="preserve"> сельсовета Кыштовского района Новосибирской области седьмого созыва </w:t>
      </w:r>
      <w:r w:rsidRPr="00244A6C">
        <w:rPr>
          <w:sz w:val="24"/>
          <w:szCs w:val="24"/>
          <w:lang w:eastAsia="ru-RU"/>
        </w:rPr>
        <w:t>по многомандатному избирательному округу № 1 Бакланова Сергея Владимировича</w:t>
      </w:r>
      <w:r w:rsidRPr="00244A6C">
        <w:rPr>
          <w:sz w:val="24"/>
          <w:szCs w:val="24"/>
        </w:rPr>
        <w:t xml:space="preserve">, 1969 года рождения, </w:t>
      </w:r>
      <w:r w:rsidRPr="00244A6C">
        <w:rPr>
          <w:sz w:val="24"/>
          <w:szCs w:val="24"/>
          <w:lang w:eastAsia="ru-RU"/>
        </w:rPr>
        <w:t>выдвинутого избирательным объединением</w:t>
      </w:r>
      <w:r w:rsidRPr="00244A6C">
        <w:rPr>
          <w:i/>
          <w:sz w:val="24"/>
          <w:szCs w:val="24"/>
          <w:lang w:eastAsia="ru-RU"/>
        </w:rPr>
        <w:t xml:space="preserve"> </w:t>
      </w:r>
      <w:r w:rsidRPr="00244A6C">
        <w:rPr>
          <w:bCs/>
          <w:color w:val="000000"/>
          <w:sz w:val="24"/>
          <w:szCs w:val="24"/>
        </w:rPr>
        <w:t xml:space="preserve">Местным отделением Партии «ЕДИНАЯ РОССИЯ» Кыштовского района Новосибирской области </w:t>
      </w:r>
      <w:r w:rsidRPr="00244A6C">
        <w:rPr>
          <w:sz w:val="24"/>
          <w:szCs w:val="24"/>
          <w:lang w:eastAsia="ru-RU"/>
        </w:rPr>
        <w:t>в 09 час. 40 мин. 26 июля 2025 года.</w:t>
      </w:r>
    </w:p>
    <w:p w:rsidR="00244A6C" w:rsidRPr="00244A6C" w:rsidRDefault="00244A6C" w:rsidP="00244A6C">
      <w:pPr>
        <w:ind w:firstLine="708"/>
        <w:jc w:val="both"/>
        <w:rPr>
          <w:sz w:val="24"/>
          <w:szCs w:val="24"/>
          <w:lang w:eastAsia="ru-RU"/>
        </w:rPr>
      </w:pPr>
      <w:r w:rsidRPr="00244A6C">
        <w:rPr>
          <w:sz w:val="24"/>
          <w:szCs w:val="24"/>
          <w:lang w:eastAsia="ru-RU"/>
        </w:rPr>
        <w:t>2. Выдать Бакланову Сергею Владимировичу</w:t>
      </w:r>
      <w:r w:rsidRPr="00244A6C">
        <w:rPr>
          <w:sz w:val="24"/>
          <w:szCs w:val="24"/>
        </w:rPr>
        <w:t xml:space="preserve"> </w:t>
      </w:r>
      <w:r w:rsidRPr="00244A6C">
        <w:rPr>
          <w:sz w:val="24"/>
          <w:szCs w:val="24"/>
          <w:lang w:eastAsia="ru-RU"/>
        </w:rPr>
        <w:t>удостоверение о регистрации кандидата установленного образца.</w:t>
      </w:r>
    </w:p>
    <w:p w:rsidR="00244A6C" w:rsidRPr="00244A6C" w:rsidRDefault="00244A6C" w:rsidP="00244A6C">
      <w:pPr>
        <w:ind w:firstLine="709"/>
        <w:jc w:val="both"/>
        <w:rPr>
          <w:sz w:val="24"/>
          <w:szCs w:val="24"/>
          <w:lang w:eastAsia="ru-RU"/>
        </w:rPr>
      </w:pPr>
      <w:r w:rsidRPr="00244A6C">
        <w:rPr>
          <w:sz w:val="24"/>
          <w:szCs w:val="24"/>
          <w:lang w:eastAsia="ru-RU"/>
        </w:rPr>
        <w:t>3. Передать в периодическое печатное издание «Орловский Вестник» сведения о зарегистрированном кандидате, в объеме, установленном территориальной избирательной комиссией, в течение 48 часов с момента его регистрации.</w:t>
      </w:r>
    </w:p>
    <w:p w:rsidR="00244A6C" w:rsidRPr="00244A6C" w:rsidRDefault="00244A6C" w:rsidP="00244A6C">
      <w:pPr>
        <w:ind w:firstLine="709"/>
        <w:jc w:val="both"/>
        <w:rPr>
          <w:sz w:val="24"/>
          <w:szCs w:val="24"/>
          <w:lang w:eastAsia="ru-RU"/>
        </w:rPr>
      </w:pPr>
      <w:r w:rsidRPr="00244A6C">
        <w:rPr>
          <w:sz w:val="24"/>
          <w:szCs w:val="24"/>
          <w:lang w:eastAsia="ru-RU"/>
        </w:rPr>
        <w:t>4. Опубликовать настоящее решение в периодическом печатном издании «Орловский Вестник».</w:t>
      </w:r>
    </w:p>
    <w:p w:rsidR="00244A6C" w:rsidRPr="00244A6C" w:rsidRDefault="00244A6C" w:rsidP="00244A6C">
      <w:pPr>
        <w:ind w:firstLine="708"/>
        <w:jc w:val="both"/>
        <w:rPr>
          <w:sz w:val="24"/>
          <w:szCs w:val="24"/>
          <w:lang w:eastAsia="ru-RU"/>
        </w:rPr>
      </w:pPr>
      <w:r w:rsidRPr="00244A6C">
        <w:rPr>
          <w:sz w:val="24"/>
          <w:szCs w:val="24"/>
          <w:lang w:eastAsia="ru-RU"/>
        </w:rPr>
        <w:t xml:space="preserve">5. Контроль за выполнением настоящего решения возложить на секретаря окружной избирательной комиссии многомандатного избирательного округа № 1 А.В. </w:t>
      </w:r>
      <w:proofErr w:type="spellStart"/>
      <w:r w:rsidRPr="00244A6C">
        <w:rPr>
          <w:sz w:val="24"/>
          <w:szCs w:val="24"/>
          <w:lang w:eastAsia="ru-RU"/>
        </w:rPr>
        <w:t>Шумскую</w:t>
      </w:r>
      <w:proofErr w:type="spellEnd"/>
      <w:r w:rsidRPr="00244A6C">
        <w:rPr>
          <w:sz w:val="24"/>
          <w:szCs w:val="24"/>
          <w:lang w:eastAsia="ru-RU"/>
        </w:rPr>
        <w:t>.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304"/>
        <w:gridCol w:w="2506"/>
        <w:gridCol w:w="2617"/>
      </w:tblGrid>
      <w:tr w:rsidR="00244A6C" w:rsidRPr="00244A6C" w:rsidTr="00CE6705">
        <w:tc>
          <w:tcPr>
            <w:tcW w:w="4304" w:type="dxa"/>
          </w:tcPr>
          <w:p w:rsidR="00244A6C" w:rsidRPr="00244A6C" w:rsidRDefault="00244A6C" w:rsidP="00CE6705">
            <w:pPr>
              <w:rPr>
                <w:sz w:val="24"/>
                <w:szCs w:val="24"/>
              </w:rPr>
            </w:pPr>
            <w:r w:rsidRPr="00244A6C">
              <w:rPr>
                <w:sz w:val="24"/>
                <w:szCs w:val="24"/>
              </w:rPr>
              <w:t>Председатель комиссии</w:t>
            </w:r>
          </w:p>
        </w:tc>
        <w:tc>
          <w:tcPr>
            <w:tcW w:w="2506" w:type="dxa"/>
          </w:tcPr>
          <w:p w:rsidR="00244A6C" w:rsidRPr="00244A6C" w:rsidRDefault="00244A6C" w:rsidP="00CE6705">
            <w:pPr>
              <w:rPr>
                <w:sz w:val="24"/>
                <w:szCs w:val="24"/>
              </w:rPr>
            </w:pPr>
          </w:p>
        </w:tc>
        <w:tc>
          <w:tcPr>
            <w:tcW w:w="2617" w:type="dxa"/>
          </w:tcPr>
          <w:p w:rsidR="00244A6C" w:rsidRPr="00244A6C" w:rsidRDefault="00244A6C" w:rsidP="00CE6705">
            <w:pPr>
              <w:rPr>
                <w:sz w:val="24"/>
                <w:szCs w:val="24"/>
              </w:rPr>
            </w:pPr>
            <w:r w:rsidRPr="00244A6C">
              <w:rPr>
                <w:sz w:val="24"/>
                <w:szCs w:val="24"/>
              </w:rPr>
              <w:t xml:space="preserve">Е.А. </w:t>
            </w:r>
            <w:proofErr w:type="spellStart"/>
            <w:r w:rsidRPr="00244A6C">
              <w:rPr>
                <w:sz w:val="24"/>
                <w:szCs w:val="24"/>
              </w:rPr>
              <w:t>Несолёнова</w:t>
            </w:r>
            <w:proofErr w:type="spellEnd"/>
          </w:p>
        </w:tc>
      </w:tr>
      <w:tr w:rsidR="00244A6C" w:rsidRPr="00244A6C" w:rsidTr="00CE6705">
        <w:tc>
          <w:tcPr>
            <w:tcW w:w="4304" w:type="dxa"/>
          </w:tcPr>
          <w:p w:rsidR="00244A6C" w:rsidRPr="00244A6C" w:rsidRDefault="00244A6C" w:rsidP="00CE6705">
            <w:pPr>
              <w:rPr>
                <w:sz w:val="24"/>
                <w:szCs w:val="24"/>
              </w:rPr>
            </w:pPr>
            <w:r w:rsidRPr="00244A6C">
              <w:rPr>
                <w:sz w:val="24"/>
                <w:szCs w:val="24"/>
              </w:rPr>
              <w:t>Секретарь комиссии</w:t>
            </w:r>
          </w:p>
        </w:tc>
        <w:tc>
          <w:tcPr>
            <w:tcW w:w="2506" w:type="dxa"/>
          </w:tcPr>
          <w:p w:rsidR="00244A6C" w:rsidRPr="00244A6C" w:rsidRDefault="00244A6C" w:rsidP="00CE6705">
            <w:pPr>
              <w:rPr>
                <w:sz w:val="24"/>
                <w:szCs w:val="24"/>
              </w:rPr>
            </w:pPr>
          </w:p>
        </w:tc>
        <w:tc>
          <w:tcPr>
            <w:tcW w:w="2617" w:type="dxa"/>
          </w:tcPr>
          <w:p w:rsidR="00244A6C" w:rsidRPr="00244A6C" w:rsidRDefault="00244A6C" w:rsidP="00CE6705">
            <w:pPr>
              <w:rPr>
                <w:sz w:val="24"/>
                <w:szCs w:val="24"/>
              </w:rPr>
            </w:pPr>
            <w:r w:rsidRPr="00244A6C">
              <w:rPr>
                <w:sz w:val="24"/>
                <w:szCs w:val="24"/>
              </w:rPr>
              <w:t xml:space="preserve">А.В. </w:t>
            </w:r>
            <w:proofErr w:type="spellStart"/>
            <w:r w:rsidRPr="00244A6C">
              <w:rPr>
                <w:sz w:val="24"/>
                <w:szCs w:val="24"/>
              </w:rPr>
              <w:t>Шумская</w:t>
            </w:r>
            <w:proofErr w:type="spellEnd"/>
          </w:p>
        </w:tc>
      </w:tr>
    </w:tbl>
    <w:p w:rsidR="00A53518" w:rsidRPr="00A53518" w:rsidRDefault="00C85CB1" w:rsidP="00C554F7">
      <w:pPr>
        <w:pStyle w:val="a5"/>
        <w:spacing w:before="0" w:beforeAutospacing="0" w:after="0" w:afterAutospacing="0"/>
        <w:outlineLvl w:val="0"/>
        <w:rPr>
          <w:rFonts w:ascii="Calibri" w:hAnsi="Calibri"/>
          <w:sz w:val="27"/>
        </w:rPr>
      </w:pPr>
      <w:r>
        <w:rPr>
          <w:sz w:val="28"/>
          <w:szCs w:val="28"/>
        </w:rPr>
        <w:t xml:space="preserve">   </w:t>
      </w:r>
      <w:r w:rsidR="00A53518">
        <w:rPr>
          <w:rFonts w:ascii="Calibri" w:hAnsi="Calibri"/>
          <w:sz w:val="27"/>
        </w:rPr>
        <w:t>_____________________________________________________________________</w:t>
      </w:r>
    </w:p>
    <w:p w:rsidR="00A53518" w:rsidRDefault="00A53518" w:rsidP="00D91756">
      <w:pPr>
        <w:tabs>
          <w:tab w:val="left" w:pos="3544"/>
        </w:tabs>
        <w:jc w:val="both"/>
        <w:rPr>
          <w:b/>
          <w:sz w:val="24"/>
          <w:szCs w:val="24"/>
        </w:rPr>
      </w:pPr>
      <w:r>
        <w:rPr>
          <w:b/>
          <w:i/>
          <w:sz w:val="32"/>
          <w:szCs w:val="32"/>
        </w:rPr>
        <w:t>ВЕСТНИК</w:t>
      </w:r>
      <w:r>
        <w:rPr>
          <w:b/>
          <w:sz w:val="24"/>
          <w:szCs w:val="24"/>
        </w:rPr>
        <w:t xml:space="preserve">        периодическое печатное издание № </w:t>
      </w:r>
      <w:r w:rsidR="00CA6137">
        <w:rPr>
          <w:b/>
          <w:sz w:val="24"/>
          <w:szCs w:val="24"/>
        </w:rPr>
        <w:t>2</w:t>
      </w:r>
      <w:r w:rsidR="00CC003E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</w:t>
      </w:r>
      <w:r w:rsidR="00CC003E">
        <w:rPr>
          <w:b/>
          <w:sz w:val="24"/>
          <w:szCs w:val="24"/>
        </w:rPr>
        <w:t>18</w:t>
      </w:r>
      <w:r w:rsidR="008B0509">
        <w:rPr>
          <w:b/>
          <w:sz w:val="24"/>
          <w:szCs w:val="24"/>
        </w:rPr>
        <w:t xml:space="preserve"> </w:t>
      </w:r>
      <w:r w:rsidR="008A4230">
        <w:rPr>
          <w:b/>
          <w:sz w:val="24"/>
          <w:szCs w:val="24"/>
        </w:rPr>
        <w:t>ию</w:t>
      </w:r>
      <w:r w:rsidR="008C56B6">
        <w:rPr>
          <w:b/>
          <w:sz w:val="24"/>
          <w:szCs w:val="24"/>
        </w:rPr>
        <w:t>л</w:t>
      </w:r>
      <w:r w:rsidR="008A4230">
        <w:rPr>
          <w:b/>
          <w:sz w:val="24"/>
          <w:szCs w:val="24"/>
        </w:rPr>
        <w:t>я</w:t>
      </w:r>
      <w:r>
        <w:rPr>
          <w:b/>
          <w:sz w:val="24"/>
          <w:szCs w:val="24"/>
        </w:rPr>
        <w:t xml:space="preserve"> 202</w:t>
      </w:r>
      <w:r w:rsidR="00CC003E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года</w:t>
      </w:r>
    </w:p>
    <w:p w:rsidR="00A53518" w:rsidRDefault="00A53518" w:rsidP="00A53518">
      <w:pPr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АДРЕС: </w:t>
      </w:r>
      <w:r>
        <w:rPr>
          <w:sz w:val="20"/>
          <w:szCs w:val="20"/>
        </w:rPr>
        <w:t xml:space="preserve">632282, Новосибирская область, </w:t>
      </w:r>
      <w:proofErr w:type="spellStart"/>
      <w:r>
        <w:rPr>
          <w:sz w:val="20"/>
          <w:szCs w:val="20"/>
        </w:rPr>
        <w:t>Кыштовский</w:t>
      </w:r>
      <w:proofErr w:type="spellEnd"/>
      <w:r>
        <w:rPr>
          <w:sz w:val="20"/>
          <w:szCs w:val="20"/>
        </w:rPr>
        <w:t xml:space="preserve"> район, село Орловка, улица </w:t>
      </w:r>
    </w:p>
    <w:p w:rsidR="00A53518" w:rsidRDefault="00A53518" w:rsidP="00A5351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Центральная, дом 19. тел./факс/ 28-110.</w:t>
      </w:r>
    </w:p>
    <w:p w:rsidR="00A53518" w:rsidRPr="00A53518" w:rsidRDefault="00A53518" w:rsidP="00CE12E2">
      <w:pPr>
        <w:jc w:val="both"/>
        <w:rPr>
          <w:rFonts w:ascii="Calibri" w:hAnsi="Calibri"/>
          <w:sz w:val="27"/>
        </w:rPr>
      </w:pPr>
      <w:r>
        <w:rPr>
          <w:sz w:val="20"/>
          <w:szCs w:val="20"/>
          <w:u w:val="single"/>
        </w:rPr>
        <w:t>ИЗДАТЕЛЬ:</w:t>
      </w:r>
      <w:r>
        <w:rPr>
          <w:sz w:val="20"/>
          <w:szCs w:val="20"/>
        </w:rPr>
        <w:t xml:space="preserve"> Совет депутатов Орловского сельсовета Кыштовского района Новосибирской области</w:t>
      </w:r>
    </w:p>
    <w:p w:rsidR="00A53518" w:rsidRPr="004D4B4D" w:rsidRDefault="00A53518" w:rsidP="00A53518">
      <w:pPr>
        <w:rPr>
          <w:sz w:val="27"/>
        </w:rPr>
      </w:pPr>
    </w:p>
    <w:sectPr w:rsidR="00A53518" w:rsidRPr="004D4B4D" w:rsidSect="003D6F1C">
      <w:pgSz w:w="11760" w:h="1680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2" w15:restartNumberingAfterBreak="0">
    <w:nsid w:val="00000003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3" w15:restartNumberingAfterBreak="0">
    <w:nsid w:val="00000004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5" w15:restartNumberingAfterBreak="0">
    <w:nsid w:val="005D1FCD"/>
    <w:multiLevelType w:val="hybridMultilevel"/>
    <w:tmpl w:val="4FD28120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E438A8"/>
    <w:multiLevelType w:val="hybridMultilevel"/>
    <w:tmpl w:val="0A8CDDCC"/>
    <w:lvl w:ilvl="0" w:tplc="74820618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C743FD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8" w15:restartNumberingAfterBreak="0">
    <w:nsid w:val="05BF167D"/>
    <w:multiLevelType w:val="multilevel"/>
    <w:tmpl w:val="C13E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5D7438D"/>
    <w:multiLevelType w:val="hybridMultilevel"/>
    <w:tmpl w:val="90EE9B9A"/>
    <w:lvl w:ilvl="0" w:tplc="041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985B68"/>
    <w:multiLevelType w:val="multilevel"/>
    <w:tmpl w:val="8CDA2A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 w15:restartNumberingAfterBreak="0">
    <w:nsid w:val="12DC375C"/>
    <w:multiLevelType w:val="multilevel"/>
    <w:tmpl w:val="42900C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15C964BF"/>
    <w:multiLevelType w:val="singleLevel"/>
    <w:tmpl w:val="90662370"/>
    <w:lvl w:ilvl="0">
      <w:start w:val="3"/>
      <w:numFmt w:val="decimal"/>
      <w:lvlText w:val="3.1.%1."/>
      <w:lvlJc w:val="left"/>
      <w:pPr>
        <w:ind w:left="0" w:firstLine="0"/>
      </w:pPr>
    </w:lvl>
  </w:abstractNum>
  <w:abstractNum w:abstractNumId="13" w15:restartNumberingAfterBreak="0">
    <w:nsid w:val="18EC58F7"/>
    <w:multiLevelType w:val="hybridMultilevel"/>
    <w:tmpl w:val="959E51BE"/>
    <w:lvl w:ilvl="0" w:tplc="56F2F66E">
      <w:start w:val="1"/>
      <w:numFmt w:val="decimal"/>
      <w:lvlText w:val="%1."/>
      <w:lvlJc w:val="left"/>
      <w:pPr>
        <w:ind w:left="1410" w:hanging="870"/>
      </w:pPr>
      <w:rPr>
        <w:rFonts w:eastAsiaTheme="minorHAns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F3669F7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5" w15:restartNumberingAfterBreak="0">
    <w:nsid w:val="316A6195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6" w15:restartNumberingAfterBreak="0">
    <w:nsid w:val="367451C6"/>
    <w:multiLevelType w:val="hybridMultilevel"/>
    <w:tmpl w:val="B02C29F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457D85"/>
    <w:multiLevelType w:val="multilevel"/>
    <w:tmpl w:val="91EC76D0"/>
    <w:lvl w:ilvl="0">
      <w:start w:val="1"/>
      <w:numFmt w:val="decimal"/>
      <w:lvlText w:val="%1."/>
      <w:lvlJc w:val="left"/>
      <w:pPr>
        <w:ind w:left="1740" w:hanging="102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8" w15:restartNumberingAfterBreak="0">
    <w:nsid w:val="4476214E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9" w15:restartNumberingAfterBreak="0">
    <w:nsid w:val="44EE19C2"/>
    <w:multiLevelType w:val="hybridMultilevel"/>
    <w:tmpl w:val="0884FACE"/>
    <w:lvl w:ilvl="0" w:tplc="3E28003C">
      <w:start w:val="1"/>
      <w:numFmt w:val="decimal"/>
      <w:lvlText w:val="%1."/>
      <w:lvlJc w:val="left"/>
      <w:pPr>
        <w:tabs>
          <w:tab w:val="num" w:pos="-40"/>
        </w:tabs>
        <w:ind w:left="-40" w:hanging="360"/>
      </w:pPr>
    </w:lvl>
    <w:lvl w:ilvl="1" w:tplc="40402F5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9F6703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86AFF8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A4646F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A6687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7FEE98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59EC67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380E96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0" w15:restartNumberingAfterBreak="0">
    <w:nsid w:val="44F707E8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21" w15:restartNumberingAfterBreak="0">
    <w:nsid w:val="451F7968"/>
    <w:multiLevelType w:val="hybridMultilevel"/>
    <w:tmpl w:val="CB84002C"/>
    <w:lvl w:ilvl="0" w:tplc="4F502C5A">
      <w:start w:val="3"/>
      <w:numFmt w:val="decimal"/>
      <w:lvlText w:val="%1."/>
      <w:lvlJc w:val="left"/>
      <w:pPr>
        <w:ind w:left="117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95" w:hanging="360"/>
      </w:pPr>
    </w:lvl>
    <w:lvl w:ilvl="2" w:tplc="0419001B" w:tentative="1">
      <w:start w:val="1"/>
      <w:numFmt w:val="lowerRoman"/>
      <w:lvlText w:val="%3."/>
      <w:lvlJc w:val="right"/>
      <w:pPr>
        <w:ind w:left="2615" w:hanging="180"/>
      </w:pPr>
    </w:lvl>
    <w:lvl w:ilvl="3" w:tplc="0419000F" w:tentative="1">
      <w:start w:val="1"/>
      <w:numFmt w:val="decimal"/>
      <w:lvlText w:val="%4."/>
      <w:lvlJc w:val="left"/>
      <w:pPr>
        <w:ind w:left="3335" w:hanging="360"/>
      </w:pPr>
    </w:lvl>
    <w:lvl w:ilvl="4" w:tplc="04190019" w:tentative="1">
      <w:start w:val="1"/>
      <w:numFmt w:val="lowerLetter"/>
      <w:lvlText w:val="%5."/>
      <w:lvlJc w:val="left"/>
      <w:pPr>
        <w:ind w:left="4055" w:hanging="360"/>
      </w:pPr>
    </w:lvl>
    <w:lvl w:ilvl="5" w:tplc="0419001B" w:tentative="1">
      <w:start w:val="1"/>
      <w:numFmt w:val="lowerRoman"/>
      <w:lvlText w:val="%6."/>
      <w:lvlJc w:val="right"/>
      <w:pPr>
        <w:ind w:left="4775" w:hanging="180"/>
      </w:pPr>
    </w:lvl>
    <w:lvl w:ilvl="6" w:tplc="0419000F" w:tentative="1">
      <w:start w:val="1"/>
      <w:numFmt w:val="decimal"/>
      <w:lvlText w:val="%7."/>
      <w:lvlJc w:val="left"/>
      <w:pPr>
        <w:ind w:left="5495" w:hanging="360"/>
      </w:pPr>
    </w:lvl>
    <w:lvl w:ilvl="7" w:tplc="04190019" w:tentative="1">
      <w:start w:val="1"/>
      <w:numFmt w:val="lowerLetter"/>
      <w:lvlText w:val="%8."/>
      <w:lvlJc w:val="left"/>
      <w:pPr>
        <w:ind w:left="6215" w:hanging="360"/>
      </w:pPr>
    </w:lvl>
    <w:lvl w:ilvl="8" w:tplc="0419001B" w:tentative="1">
      <w:start w:val="1"/>
      <w:numFmt w:val="lowerRoman"/>
      <w:lvlText w:val="%9."/>
      <w:lvlJc w:val="right"/>
      <w:pPr>
        <w:ind w:left="6935" w:hanging="180"/>
      </w:pPr>
    </w:lvl>
  </w:abstractNum>
  <w:abstractNum w:abstractNumId="22" w15:restartNumberingAfterBreak="0">
    <w:nsid w:val="45C85C21"/>
    <w:multiLevelType w:val="hybridMultilevel"/>
    <w:tmpl w:val="668EB3B6"/>
    <w:lvl w:ilvl="0" w:tplc="AACA8E08">
      <w:start w:val="1"/>
      <w:numFmt w:val="decimal"/>
      <w:lvlText w:val="%1."/>
      <w:lvlJc w:val="left"/>
      <w:pPr>
        <w:ind w:left="85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42627F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24" w15:restartNumberingAfterBreak="0">
    <w:nsid w:val="4BCA50A4"/>
    <w:multiLevelType w:val="hybridMultilevel"/>
    <w:tmpl w:val="B1046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B2135F"/>
    <w:multiLevelType w:val="hybridMultilevel"/>
    <w:tmpl w:val="8BF84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BC7F55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27" w15:restartNumberingAfterBreak="0">
    <w:nsid w:val="636614B1"/>
    <w:multiLevelType w:val="hybridMultilevel"/>
    <w:tmpl w:val="48D232D0"/>
    <w:lvl w:ilvl="0" w:tplc="184454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6C724CB"/>
    <w:multiLevelType w:val="hybridMultilevel"/>
    <w:tmpl w:val="8BF84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AB724E"/>
    <w:multiLevelType w:val="multilevel"/>
    <w:tmpl w:val="1644A72C"/>
    <w:lvl w:ilvl="0">
      <w:start w:val="1"/>
      <w:numFmt w:val="decimal"/>
      <w:lvlText w:val="%1."/>
      <w:lvlJc w:val="left"/>
      <w:pPr>
        <w:ind w:left="1812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6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23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8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0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687" w:hanging="2160"/>
      </w:pPr>
      <w:rPr>
        <w:rFonts w:hint="default"/>
      </w:rPr>
    </w:lvl>
  </w:abstractNum>
  <w:abstractNum w:abstractNumId="30" w15:restartNumberingAfterBreak="0">
    <w:nsid w:val="6B0617D2"/>
    <w:multiLevelType w:val="hybridMultilevel"/>
    <w:tmpl w:val="B8B6B0FC"/>
    <w:lvl w:ilvl="0" w:tplc="BDEED2F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C36EC7"/>
    <w:multiLevelType w:val="hybridMultilevel"/>
    <w:tmpl w:val="C9A07F2E"/>
    <w:lvl w:ilvl="0" w:tplc="6CC8A6F2">
      <w:start w:val="1"/>
      <w:numFmt w:val="decimal"/>
      <w:lvlText w:val="%1."/>
      <w:lvlJc w:val="left"/>
      <w:pPr>
        <w:ind w:left="1991" w:hanging="114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6E127D0A"/>
    <w:multiLevelType w:val="hybridMultilevel"/>
    <w:tmpl w:val="52482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6C566F"/>
    <w:multiLevelType w:val="singleLevel"/>
    <w:tmpl w:val="48462F62"/>
    <w:lvl w:ilvl="0">
      <w:start w:val="2"/>
      <w:numFmt w:val="decimal"/>
      <w:lvlText w:val="2.1.%1."/>
      <w:lvlJc w:val="left"/>
      <w:pPr>
        <w:ind w:left="0" w:firstLine="0"/>
      </w:pPr>
    </w:lvl>
  </w:abstractNum>
  <w:abstractNum w:abstractNumId="34" w15:restartNumberingAfterBreak="0">
    <w:nsid w:val="7440117E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35" w15:restartNumberingAfterBreak="0">
    <w:nsid w:val="7DC955F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36" w15:restartNumberingAfterBreak="0">
    <w:nsid w:val="7DD064C4"/>
    <w:multiLevelType w:val="hybridMultilevel"/>
    <w:tmpl w:val="523A12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FD55C33"/>
    <w:multiLevelType w:val="hybridMultilevel"/>
    <w:tmpl w:val="EF52C960"/>
    <w:lvl w:ilvl="0" w:tplc="657CB0B8">
      <w:start w:val="1"/>
      <w:numFmt w:val="decimal"/>
      <w:lvlText w:val="%1)"/>
      <w:lvlJc w:val="left"/>
      <w:pPr>
        <w:ind w:left="1218" w:hanging="750"/>
      </w:pPr>
    </w:lvl>
    <w:lvl w:ilvl="1" w:tplc="DD3E4F7C">
      <w:start w:val="3"/>
      <w:numFmt w:val="decimal"/>
      <w:lvlText w:val="%2."/>
      <w:lvlJc w:val="left"/>
      <w:pPr>
        <w:tabs>
          <w:tab w:val="num" w:pos="1548"/>
        </w:tabs>
        <w:ind w:left="1548" w:hanging="360"/>
      </w:pPr>
      <w:rPr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1"/>
  </w:num>
  <w:num w:numId="3">
    <w:abstractNumId w:val="10"/>
  </w:num>
  <w:num w:numId="4">
    <w:abstractNumId w:val="33"/>
    <w:lvlOverride w:ilvl="0">
      <w:startOverride w:val="2"/>
    </w:lvlOverride>
  </w:num>
  <w:num w:numId="5">
    <w:abstractNumId w:val="12"/>
    <w:lvlOverride w:ilvl="0">
      <w:startOverride w:val="3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7"/>
  </w:num>
  <w:num w:numId="9">
    <w:abstractNumId w:val="3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2"/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30"/>
  </w:num>
  <w:num w:numId="22">
    <w:abstractNumId w:val="36"/>
  </w:num>
  <w:num w:numId="23">
    <w:abstractNumId w:val="28"/>
  </w:num>
  <w:num w:numId="24">
    <w:abstractNumId w:val="25"/>
  </w:num>
  <w:num w:numId="25">
    <w:abstractNumId w:val="8"/>
  </w:num>
  <w:num w:numId="26">
    <w:abstractNumId w:val="11"/>
  </w:num>
  <w:num w:numId="27">
    <w:abstractNumId w:val="21"/>
  </w:num>
  <w:num w:numId="28">
    <w:abstractNumId w:val="0"/>
  </w:num>
  <w:num w:numId="29">
    <w:abstractNumId w:val="1"/>
  </w:num>
  <w:num w:numId="30">
    <w:abstractNumId w:val="2"/>
  </w:num>
  <w:num w:numId="31">
    <w:abstractNumId w:val="3"/>
  </w:num>
  <w:num w:numId="32">
    <w:abstractNumId w:val="4"/>
  </w:num>
  <w:num w:numId="33">
    <w:abstractNumId w:val="14"/>
  </w:num>
  <w:num w:numId="34">
    <w:abstractNumId w:val="15"/>
  </w:num>
  <w:num w:numId="35">
    <w:abstractNumId w:val="23"/>
  </w:num>
  <w:num w:numId="36">
    <w:abstractNumId w:val="34"/>
  </w:num>
  <w:num w:numId="37">
    <w:abstractNumId w:val="20"/>
  </w:num>
  <w:num w:numId="38">
    <w:abstractNumId w:val="35"/>
  </w:num>
  <w:num w:numId="39">
    <w:abstractNumId w:val="18"/>
  </w:num>
  <w:num w:numId="40">
    <w:abstractNumId w:val="26"/>
  </w:num>
  <w:num w:numId="41">
    <w:abstractNumId w:val="7"/>
  </w:num>
  <w:num w:numId="42">
    <w:abstractNumId w:val="13"/>
  </w:num>
  <w:num w:numId="43">
    <w:abstractNumId w:val="27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85F"/>
    <w:rsid w:val="00043E41"/>
    <w:rsid w:val="00123403"/>
    <w:rsid w:val="001B7AD8"/>
    <w:rsid w:val="00244A6C"/>
    <w:rsid w:val="003D6F1C"/>
    <w:rsid w:val="00475909"/>
    <w:rsid w:val="004D4B4D"/>
    <w:rsid w:val="00604855"/>
    <w:rsid w:val="00611635"/>
    <w:rsid w:val="00617DBE"/>
    <w:rsid w:val="007B2613"/>
    <w:rsid w:val="008144A6"/>
    <w:rsid w:val="008A4230"/>
    <w:rsid w:val="008B0509"/>
    <w:rsid w:val="008C56B6"/>
    <w:rsid w:val="009B71B9"/>
    <w:rsid w:val="009E7637"/>
    <w:rsid w:val="00A53518"/>
    <w:rsid w:val="00AD1A5F"/>
    <w:rsid w:val="00B3573E"/>
    <w:rsid w:val="00C404B8"/>
    <w:rsid w:val="00C554F7"/>
    <w:rsid w:val="00C85CB1"/>
    <w:rsid w:val="00CA418D"/>
    <w:rsid w:val="00CA6137"/>
    <w:rsid w:val="00CB6022"/>
    <w:rsid w:val="00CC003E"/>
    <w:rsid w:val="00CE12E2"/>
    <w:rsid w:val="00D3585F"/>
    <w:rsid w:val="00D91756"/>
    <w:rsid w:val="00E37E3D"/>
    <w:rsid w:val="00E64483"/>
    <w:rsid w:val="00EF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7147F"/>
  <w15:docId w15:val="{8161A673-5465-4B98-A4E8-865BB987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85"/>
      <w:ind w:left="106"/>
      <w:outlineLvl w:val="0"/>
    </w:pPr>
    <w:rPr>
      <w:rFonts w:ascii="Arial" w:eastAsia="Arial" w:hAnsi="Arial" w:cs="Arial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" w:line="312" w:lineRule="exact"/>
      <w:ind w:left="108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D91756"/>
    <w:pPr>
      <w:widowControl/>
      <w:autoSpaceDE/>
      <w:autoSpaceDN/>
      <w:spacing w:after="136" w:line="288" w:lineRule="atLeast"/>
      <w:outlineLvl w:val="2"/>
    </w:pPr>
    <w:rPr>
      <w:rFonts w:ascii="Tahoma" w:hAnsi="Tahoma"/>
      <w:sz w:val="29"/>
      <w:szCs w:val="29"/>
      <w:lang w:val="x-none" w:eastAsia="ru-RU"/>
    </w:rPr>
  </w:style>
  <w:style w:type="paragraph" w:styleId="4">
    <w:name w:val="heading 4"/>
    <w:basedOn w:val="a"/>
    <w:link w:val="40"/>
    <w:uiPriority w:val="9"/>
    <w:semiHidden/>
    <w:unhideWhenUsed/>
    <w:qFormat/>
    <w:rsid w:val="00D91756"/>
    <w:pPr>
      <w:widowControl/>
      <w:autoSpaceDE/>
      <w:autoSpaceDN/>
      <w:spacing w:before="100" w:beforeAutospacing="1" w:after="100" w:afterAutospacing="1" w:line="288" w:lineRule="atLeast"/>
      <w:outlineLvl w:val="3"/>
    </w:pPr>
    <w:rPr>
      <w:rFonts w:ascii="Tahoma" w:hAnsi="Tahoma"/>
      <w:b/>
      <w:bCs/>
      <w:sz w:val="24"/>
      <w:szCs w:val="24"/>
      <w:lang w:val="x-none" w:eastAsia="ru-RU"/>
    </w:rPr>
  </w:style>
  <w:style w:type="paragraph" w:styleId="5">
    <w:name w:val="heading 5"/>
    <w:basedOn w:val="a"/>
    <w:link w:val="50"/>
    <w:uiPriority w:val="9"/>
    <w:semiHidden/>
    <w:unhideWhenUsed/>
    <w:qFormat/>
    <w:rsid w:val="00D91756"/>
    <w:pPr>
      <w:widowControl/>
      <w:autoSpaceDE/>
      <w:autoSpaceDN/>
      <w:spacing w:before="100" w:beforeAutospacing="1" w:after="100" w:afterAutospacing="1" w:line="288" w:lineRule="atLeast"/>
      <w:outlineLvl w:val="4"/>
    </w:pPr>
    <w:rPr>
      <w:rFonts w:ascii="Tahoma" w:hAnsi="Tahoma"/>
      <w:b/>
      <w:bCs/>
      <w:sz w:val="24"/>
      <w:szCs w:val="24"/>
      <w:lang w:val="x-none" w:eastAsia="ru-RU"/>
    </w:rPr>
  </w:style>
  <w:style w:type="paragraph" w:styleId="6">
    <w:name w:val="heading 6"/>
    <w:basedOn w:val="a"/>
    <w:link w:val="60"/>
    <w:uiPriority w:val="9"/>
    <w:semiHidden/>
    <w:unhideWhenUsed/>
    <w:qFormat/>
    <w:rsid w:val="00D91756"/>
    <w:pPr>
      <w:widowControl/>
      <w:autoSpaceDE/>
      <w:autoSpaceDN/>
      <w:spacing w:before="100" w:beforeAutospacing="1" w:after="100" w:afterAutospacing="1" w:line="288" w:lineRule="atLeast"/>
      <w:outlineLvl w:val="5"/>
    </w:pPr>
    <w:rPr>
      <w:rFonts w:ascii="Tahoma" w:hAnsi="Tahoma"/>
      <w:b/>
      <w:bCs/>
      <w:sz w:val="24"/>
      <w:szCs w:val="24"/>
      <w:lang w:val="x-none"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91756"/>
    <w:pPr>
      <w:widowControl/>
      <w:autoSpaceDE/>
      <w:autoSpaceDN/>
      <w:spacing w:before="240" w:after="60"/>
      <w:ind w:firstLine="709"/>
      <w:jc w:val="both"/>
      <w:outlineLvl w:val="6"/>
    </w:pPr>
    <w:rPr>
      <w:rFonts w:ascii="Calibri" w:hAnsi="Calibri"/>
      <w:sz w:val="24"/>
      <w:szCs w:val="24"/>
      <w:lang w:val="x-none"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D91756"/>
    <w:pPr>
      <w:widowControl/>
      <w:autoSpaceDE/>
      <w:autoSpaceDN/>
      <w:spacing w:before="240" w:after="60"/>
      <w:outlineLvl w:val="8"/>
    </w:pPr>
    <w:rPr>
      <w:rFonts w:ascii="Arial" w:hAnsi="Arial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aliases w:val="Знак1 Знак"/>
    <w:basedOn w:val="a"/>
    <w:link w:val="21"/>
    <w:qFormat/>
    <w:rPr>
      <w:sz w:val="28"/>
      <w:szCs w:val="2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link w:val="ConsPlusNormal1"/>
    <w:rsid w:val="008B0509"/>
    <w:pPr>
      <w:autoSpaceDE/>
      <w:autoSpaceDN/>
      <w:ind w:firstLine="720"/>
    </w:pPr>
    <w:rPr>
      <w:rFonts w:ascii="Times New Roman" w:eastAsia="Times New Roman" w:hAnsi="Times New Roman" w:cs="Times New Roman"/>
      <w:sz w:val="24"/>
      <w:lang w:val="ru-RU" w:eastAsia="ru-RU"/>
    </w:rPr>
  </w:style>
  <w:style w:type="character" w:customStyle="1" w:styleId="ConsPlusNormal1">
    <w:name w:val="ConsPlusNormal1"/>
    <w:link w:val="ConsPlusNormal"/>
    <w:uiPriority w:val="99"/>
    <w:locked/>
    <w:rsid w:val="008B0509"/>
    <w:rPr>
      <w:rFonts w:ascii="Times New Roman" w:eastAsia="Times New Roman" w:hAnsi="Times New Roman" w:cs="Times New Roman"/>
      <w:sz w:val="24"/>
      <w:lang w:val="ru-RU" w:eastAsia="ru-RU"/>
    </w:rPr>
  </w:style>
  <w:style w:type="paragraph" w:customStyle="1" w:styleId="s1">
    <w:name w:val="s_1"/>
    <w:basedOn w:val="a"/>
    <w:rsid w:val="008B05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8B05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Normal (Web)"/>
    <w:aliases w:val="Обычный (Web), Знак Знак10,Знак Знак10"/>
    <w:basedOn w:val="a"/>
    <w:link w:val="a6"/>
    <w:uiPriority w:val="99"/>
    <w:unhideWhenUsed/>
    <w:qFormat/>
    <w:rsid w:val="00C85C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C85CB1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styleId="a7">
    <w:name w:val="Emphasis"/>
    <w:basedOn w:val="a0"/>
    <w:uiPriority w:val="20"/>
    <w:qFormat/>
    <w:rsid w:val="00C85CB1"/>
    <w:rPr>
      <w:i/>
      <w:iCs/>
    </w:rPr>
  </w:style>
  <w:style w:type="paragraph" w:styleId="22">
    <w:name w:val="Body Text 2"/>
    <w:basedOn w:val="a"/>
    <w:link w:val="23"/>
    <w:unhideWhenUsed/>
    <w:rsid w:val="00D9175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91756"/>
    <w:rPr>
      <w:rFonts w:ascii="Times New Roman" w:eastAsia="Times New Roman" w:hAnsi="Times New Roman" w:cs="Times New Roman"/>
      <w:lang w:val="ru-RU"/>
    </w:rPr>
  </w:style>
  <w:style w:type="paragraph" w:styleId="31">
    <w:name w:val="Body Text 3"/>
    <w:basedOn w:val="a"/>
    <w:link w:val="32"/>
    <w:semiHidden/>
    <w:unhideWhenUsed/>
    <w:rsid w:val="00D9175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91756"/>
    <w:rPr>
      <w:rFonts w:ascii="Times New Roman" w:eastAsia="Times New Roman" w:hAnsi="Times New Roman" w:cs="Times New Roman"/>
      <w:sz w:val="16"/>
      <w:szCs w:val="1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D91756"/>
    <w:rPr>
      <w:rFonts w:ascii="Tahoma" w:eastAsia="Times New Roman" w:hAnsi="Tahoma" w:cs="Times New Roman"/>
      <w:sz w:val="29"/>
      <w:szCs w:val="29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91756"/>
    <w:rPr>
      <w:rFonts w:ascii="Tahoma" w:eastAsia="Times New Roman" w:hAnsi="Tahoma" w:cs="Times New Roman"/>
      <w:b/>
      <w:bCs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91756"/>
    <w:rPr>
      <w:rFonts w:ascii="Tahoma" w:eastAsia="Times New Roman" w:hAnsi="Tahoma" w:cs="Times New Roman"/>
      <w:b/>
      <w:bCs/>
      <w:sz w:val="24"/>
      <w:szCs w:val="24"/>
      <w:lang w:val="x-none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91756"/>
    <w:rPr>
      <w:rFonts w:ascii="Tahoma" w:eastAsia="Times New Roman" w:hAnsi="Tahoma" w:cs="Times New Roman"/>
      <w:b/>
      <w:bCs/>
      <w:sz w:val="24"/>
      <w:szCs w:val="24"/>
      <w:lang w:val="x-none" w:eastAsia="ru-RU"/>
    </w:rPr>
  </w:style>
  <w:style w:type="character" w:customStyle="1" w:styleId="70">
    <w:name w:val="Заголовок 7 Знак"/>
    <w:basedOn w:val="a0"/>
    <w:link w:val="7"/>
    <w:semiHidden/>
    <w:rsid w:val="00D91756"/>
    <w:rPr>
      <w:rFonts w:ascii="Calibri" w:eastAsia="Times New Roman" w:hAnsi="Calibri" w:cs="Times New Roman"/>
      <w:sz w:val="24"/>
      <w:szCs w:val="24"/>
      <w:lang w:val="x-none" w:eastAsia="ru-RU"/>
    </w:rPr>
  </w:style>
  <w:style w:type="character" w:customStyle="1" w:styleId="90">
    <w:name w:val="Заголовок 9 Знак"/>
    <w:basedOn w:val="a0"/>
    <w:link w:val="9"/>
    <w:semiHidden/>
    <w:rsid w:val="00D91756"/>
    <w:rPr>
      <w:rFonts w:ascii="Arial" w:eastAsia="Times New Roman" w:hAnsi="Arial" w:cs="Times New Roman"/>
      <w:sz w:val="20"/>
      <w:szCs w:val="20"/>
      <w:lang w:val="x-none" w:eastAsia="ru-RU"/>
    </w:rPr>
  </w:style>
  <w:style w:type="character" w:customStyle="1" w:styleId="10">
    <w:name w:val="Заголовок 1 Знак"/>
    <w:link w:val="1"/>
    <w:rsid w:val="00D91756"/>
    <w:rPr>
      <w:rFonts w:ascii="Arial" w:eastAsia="Arial" w:hAnsi="Arial" w:cs="Arial"/>
      <w:sz w:val="48"/>
      <w:szCs w:val="48"/>
      <w:lang w:val="ru-RU"/>
    </w:rPr>
  </w:style>
  <w:style w:type="character" w:customStyle="1" w:styleId="20">
    <w:name w:val="Заголовок 2 Знак"/>
    <w:link w:val="2"/>
    <w:rsid w:val="00D91756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styleId="a8">
    <w:name w:val="Hyperlink"/>
    <w:uiPriority w:val="99"/>
    <w:unhideWhenUsed/>
    <w:rsid w:val="00D91756"/>
    <w:rPr>
      <w:color w:val="0000FF"/>
      <w:u w:val="single"/>
    </w:rPr>
  </w:style>
  <w:style w:type="paragraph" w:styleId="HTML">
    <w:name w:val="HTML Preformatted"/>
    <w:basedOn w:val="a"/>
    <w:link w:val="HTML1"/>
    <w:uiPriority w:val="99"/>
    <w:semiHidden/>
    <w:unhideWhenUsed/>
    <w:rsid w:val="00D9175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uiPriority w:val="99"/>
    <w:semiHidden/>
    <w:rsid w:val="00D91756"/>
    <w:rPr>
      <w:rFonts w:ascii="Consolas" w:eastAsia="Times New Roman" w:hAnsi="Consolas" w:cs="Times New Roman"/>
      <w:sz w:val="20"/>
      <w:szCs w:val="20"/>
      <w:lang w:val="ru-RU"/>
    </w:rPr>
  </w:style>
  <w:style w:type="character" w:customStyle="1" w:styleId="a9">
    <w:name w:val="Обычный отступ Знак"/>
    <w:aliases w:val="Заг_табл Знак Знак1,Заг_табл Знак Знак Знак"/>
    <w:link w:val="aa"/>
    <w:semiHidden/>
    <w:locked/>
    <w:rsid w:val="00D91756"/>
    <w:rPr>
      <w:rFonts w:ascii="Times New Roman" w:eastAsia="Times New Roman" w:hAnsi="Times New Roman"/>
      <w:iCs/>
      <w:sz w:val="24"/>
      <w:szCs w:val="24"/>
    </w:rPr>
  </w:style>
  <w:style w:type="paragraph" w:styleId="aa">
    <w:name w:val="Normal Indent"/>
    <w:aliases w:val="Заг_табл Знак,Заг_табл Знак Знак"/>
    <w:basedOn w:val="a"/>
    <w:next w:val="a"/>
    <w:link w:val="a9"/>
    <w:autoRedefine/>
    <w:semiHidden/>
    <w:unhideWhenUsed/>
    <w:rsid w:val="00D91756"/>
    <w:pPr>
      <w:autoSpaceDE/>
      <w:autoSpaceDN/>
      <w:spacing w:before="120"/>
      <w:ind w:firstLine="709"/>
      <w:jc w:val="both"/>
    </w:pPr>
    <w:rPr>
      <w:rFonts w:cstheme="minorBidi"/>
      <w:iCs/>
      <w:sz w:val="24"/>
      <w:szCs w:val="24"/>
      <w:lang w:val="en-US"/>
    </w:rPr>
  </w:style>
  <w:style w:type="paragraph" w:styleId="ab">
    <w:name w:val="footnote text"/>
    <w:basedOn w:val="a"/>
    <w:link w:val="11"/>
    <w:semiHidden/>
    <w:unhideWhenUsed/>
    <w:rsid w:val="00D91756"/>
    <w:pPr>
      <w:widowControl/>
      <w:autoSpaceDE/>
      <w:autoSpaceDN/>
    </w:pPr>
    <w:rPr>
      <w:sz w:val="20"/>
      <w:szCs w:val="20"/>
      <w:lang w:val="x-none" w:eastAsia="x-none"/>
    </w:rPr>
  </w:style>
  <w:style w:type="character" w:customStyle="1" w:styleId="ac">
    <w:name w:val="Текст сноски Знак"/>
    <w:basedOn w:val="a0"/>
    <w:semiHidden/>
    <w:rsid w:val="00D91756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d">
    <w:name w:val="Верхний колонтитул Знак"/>
    <w:aliases w:val="Знак Знак"/>
    <w:link w:val="ae"/>
    <w:uiPriority w:val="99"/>
    <w:semiHidden/>
    <w:locked/>
    <w:rsid w:val="00D91756"/>
    <w:rPr>
      <w:rFonts w:ascii="Calibri" w:eastAsia="Calibri" w:hAnsi="Calibri" w:cs="Times New Roman"/>
      <w:sz w:val="20"/>
      <w:szCs w:val="20"/>
      <w:lang w:eastAsia="ru-RU"/>
    </w:rPr>
  </w:style>
  <w:style w:type="paragraph" w:styleId="ae">
    <w:name w:val="header"/>
    <w:aliases w:val="Знак"/>
    <w:basedOn w:val="a"/>
    <w:link w:val="ad"/>
    <w:uiPriority w:val="99"/>
    <w:semiHidden/>
    <w:unhideWhenUsed/>
    <w:rsid w:val="00D91756"/>
    <w:pPr>
      <w:widowControl/>
      <w:autoSpaceDE/>
      <w:autoSpaceDN/>
      <w:spacing w:line="240" w:lineRule="exact"/>
      <w:jc w:val="both"/>
    </w:pPr>
    <w:rPr>
      <w:rFonts w:ascii="Calibri" w:eastAsia="Calibri" w:hAnsi="Calibri"/>
      <w:sz w:val="20"/>
      <w:szCs w:val="20"/>
      <w:lang w:val="en-US" w:eastAsia="ru-RU"/>
    </w:rPr>
  </w:style>
  <w:style w:type="character" w:customStyle="1" w:styleId="12">
    <w:name w:val="Верхний колонтитул Знак1"/>
    <w:aliases w:val="Знак Знак1"/>
    <w:basedOn w:val="a0"/>
    <w:uiPriority w:val="99"/>
    <w:semiHidden/>
    <w:rsid w:val="00D91756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13"/>
    <w:uiPriority w:val="99"/>
    <w:semiHidden/>
    <w:unhideWhenUsed/>
    <w:rsid w:val="00D91756"/>
    <w:pPr>
      <w:widowControl/>
      <w:tabs>
        <w:tab w:val="center" w:pos="4677"/>
        <w:tab w:val="right" w:pos="9355"/>
      </w:tabs>
      <w:autoSpaceDE/>
      <w:autoSpaceDN/>
      <w:spacing w:after="200" w:line="276" w:lineRule="auto"/>
    </w:pPr>
    <w:rPr>
      <w:rFonts w:ascii="Calibri" w:eastAsia="Calibri" w:hAnsi="Calibri"/>
      <w:sz w:val="20"/>
      <w:szCs w:val="20"/>
      <w:lang w:val="x-none" w:eastAsia="ru-RU"/>
    </w:rPr>
  </w:style>
  <w:style w:type="character" w:customStyle="1" w:styleId="af0">
    <w:name w:val="Нижний колонтитул Знак"/>
    <w:basedOn w:val="a0"/>
    <w:uiPriority w:val="99"/>
    <w:semiHidden/>
    <w:rsid w:val="00D91756"/>
    <w:rPr>
      <w:rFonts w:ascii="Times New Roman" w:eastAsia="Times New Roman" w:hAnsi="Times New Roman" w:cs="Times New Roman"/>
      <w:lang w:val="ru-RU"/>
    </w:rPr>
  </w:style>
  <w:style w:type="paragraph" w:customStyle="1" w:styleId="af1">
    <w:basedOn w:val="a"/>
    <w:next w:val="af2"/>
    <w:link w:val="af3"/>
    <w:qFormat/>
    <w:rsid w:val="00D91756"/>
    <w:pPr>
      <w:widowControl/>
      <w:autoSpaceDE/>
      <w:autoSpaceDN/>
      <w:jc w:val="center"/>
    </w:pPr>
    <w:rPr>
      <w:b/>
      <w:bCs/>
      <w:sz w:val="32"/>
      <w:szCs w:val="24"/>
      <w:lang w:val="en-US" w:eastAsia="ru-RU"/>
    </w:rPr>
  </w:style>
  <w:style w:type="character" w:customStyle="1" w:styleId="af3">
    <w:name w:val="Название Знак"/>
    <w:link w:val="af1"/>
    <w:rsid w:val="00D9175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f4">
    <w:name w:val="Основной текст Знак"/>
    <w:aliases w:val="Знак1 Знак Знак"/>
    <w:locked/>
    <w:rsid w:val="00D91756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4">
    <w:name w:val="Основной текст Знак1"/>
    <w:aliases w:val="Знак1 Знак Знак1"/>
    <w:semiHidden/>
    <w:rsid w:val="00D917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aliases w:val="Мой Заголовок 1 Знак,Основной текст 1 Знак"/>
    <w:link w:val="af6"/>
    <w:semiHidden/>
    <w:locked/>
    <w:rsid w:val="00D91756"/>
    <w:rPr>
      <w:sz w:val="24"/>
      <w:szCs w:val="24"/>
    </w:rPr>
  </w:style>
  <w:style w:type="paragraph" w:styleId="af6">
    <w:name w:val="Body Text Indent"/>
    <w:aliases w:val="Мой Заголовок 1,Основной текст 1"/>
    <w:basedOn w:val="a"/>
    <w:link w:val="af5"/>
    <w:semiHidden/>
    <w:unhideWhenUsed/>
    <w:rsid w:val="00D91756"/>
    <w:pPr>
      <w:widowControl/>
      <w:autoSpaceDE/>
      <w:autoSpaceDN/>
      <w:spacing w:after="120"/>
      <w:ind w:left="283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15">
    <w:name w:val="Основной текст с отступом Знак1"/>
    <w:aliases w:val="Мой Заголовок 1 Знак1,Основной текст 1 Знак1"/>
    <w:basedOn w:val="a0"/>
    <w:uiPriority w:val="99"/>
    <w:semiHidden/>
    <w:rsid w:val="00D91756"/>
    <w:rPr>
      <w:rFonts w:ascii="Times New Roman" w:eastAsia="Times New Roman" w:hAnsi="Times New Roman" w:cs="Times New Roman"/>
      <w:lang w:val="ru-RU"/>
    </w:rPr>
  </w:style>
  <w:style w:type="paragraph" w:styleId="af7">
    <w:name w:val="Subtitle"/>
    <w:basedOn w:val="a"/>
    <w:next w:val="a"/>
    <w:link w:val="af8"/>
    <w:qFormat/>
    <w:rsid w:val="00D91756"/>
    <w:pPr>
      <w:widowControl/>
      <w:autoSpaceDE/>
      <w:autoSpaceDN/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val="x-none" w:eastAsia="ru-RU"/>
    </w:rPr>
  </w:style>
  <w:style w:type="character" w:customStyle="1" w:styleId="af8">
    <w:name w:val="Подзаголовок Знак"/>
    <w:basedOn w:val="a0"/>
    <w:link w:val="af7"/>
    <w:rsid w:val="00D91756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ru-RU"/>
    </w:rPr>
  </w:style>
  <w:style w:type="paragraph" w:styleId="af9">
    <w:name w:val="Body Text First Indent"/>
    <w:basedOn w:val="a3"/>
    <w:link w:val="afa"/>
    <w:semiHidden/>
    <w:unhideWhenUsed/>
    <w:rsid w:val="00D91756"/>
    <w:pPr>
      <w:widowControl/>
      <w:autoSpaceDE/>
      <w:autoSpaceDN/>
      <w:spacing w:after="120"/>
      <w:ind w:firstLine="210"/>
    </w:pPr>
    <w:rPr>
      <w:sz w:val="24"/>
      <w:szCs w:val="24"/>
      <w:lang w:val="x-none" w:eastAsia="ru-RU"/>
    </w:rPr>
  </w:style>
  <w:style w:type="character" w:customStyle="1" w:styleId="21">
    <w:name w:val="Основной текст Знак2"/>
    <w:aliases w:val="Знак1 Знак Знак2"/>
    <w:basedOn w:val="a0"/>
    <w:link w:val="a3"/>
    <w:rsid w:val="00D91756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a">
    <w:name w:val="Красная строка Знак"/>
    <w:basedOn w:val="21"/>
    <w:link w:val="af9"/>
    <w:semiHidden/>
    <w:rsid w:val="00D9175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4">
    <w:name w:val="Body Text Indent 2"/>
    <w:basedOn w:val="a"/>
    <w:link w:val="25"/>
    <w:semiHidden/>
    <w:unhideWhenUsed/>
    <w:rsid w:val="00D91756"/>
    <w:pPr>
      <w:widowControl/>
      <w:autoSpaceDE/>
      <w:autoSpaceDN/>
      <w:spacing w:after="120" w:line="480" w:lineRule="auto"/>
      <w:ind w:left="283"/>
    </w:pPr>
    <w:rPr>
      <w:sz w:val="24"/>
      <w:szCs w:val="24"/>
      <w:lang w:val="x-none"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D9175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33">
    <w:name w:val="Body Text Indent 3"/>
    <w:basedOn w:val="a"/>
    <w:link w:val="310"/>
    <w:semiHidden/>
    <w:unhideWhenUsed/>
    <w:rsid w:val="00D91756"/>
    <w:pPr>
      <w:widowControl/>
      <w:autoSpaceDE/>
      <w:autoSpaceDN/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semiHidden/>
    <w:rsid w:val="00D91756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fb">
    <w:name w:val="Document Map"/>
    <w:basedOn w:val="a"/>
    <w:link w:val="16"/>
    <w:uiPriority w:val="99"/>
    <w:semiHidden/>
    <w:unhideWhenUsed/>
    <w:rsid w:val="00D91756"/>
    <w:pPr>
      <w:widowControl/>
      <w:shd w:val="clear" w:color="auto" w:fill="000080"/>
      <w:autoSpaceDE/>
      <w:autoSpaceDN/>
    </w:pPr>
    <w:rPr>
      <w:rFonts w:ascii="Tahoma" w:hAnsi="Tahoma"/>
      <w:sz w:val="24"/>
      <w:szCs w:val="24"/>
      <w:lang w:val="x-none" w:eastAsia="x-none"/>
    </w:rPr>
  </w:style>
  <w:style w:type="character" w:customStyle="1" w:styleId="afc">
    <w:name w:val="Схема документа Знак"/>
    <w:basedOn w:val="a0"/>
    <w:uiPriority w:val="99"/>
    <w:semiHidden/>
    <w:rsid w:val="00D91756"/>
    <w:rPr>
      <w:rFonts w:ascii="Segoe UI" w:eastAsia="Times New Roman" w:hAnsi="Segoe UI" w:cs="Segoe UI"/>
      <w:sz w:val="16"/>
      <w:szCs w:val="16"/>
      <w:lang w:val="ru-RU"/>
    </w:rPr>
  </w:style>
  <w:style w:type="paragraph" w:styleId="afd">
    <w:name w:val="Plain Text"/>
    <w:basedOn w:val="a"/>
    <w:link w:val="17"/>
    <w:semiHidden/>
    <w:unhideWhenUsed/>
    <w:rsid w:val="00D91756"/>
    <w:pPr>
      <w:widowControl/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e">
    <w:name w:val="Текст Знак"/>
    <w:basedOn w:val="a0"/>
    <w:semiHidden/>
    <w:rsid w:val="00D91756"/>
    <w:rPr>
      <w:rFonts w:ascii="Consolas" w:eastAsia="Times New Roman" w:hAnsi="Consolas" w:cs="Times New Roman"/>
      <w:sz w:val="21"/>
      <w:szCs w:val="21"/>
      <w:lang w:val="ru-RU"/>
    </w:rPr>
  </w:style>
  <w:style w:type="paragraph" w:styleId="aff">
    <w:name w:val="Balloon Text"/>
    <w:basedOn w:val="a"/>
    <w:link w:val="18"/>
    <w:uiPriority w:val="99"/>
    <w:semiHidden/>
    <w:unhideWhenUsed/>
    <w:rsid w:val="00D91756"/>
    <w:pPr>
      <w:widowControl/>
      <w:autoSpaceDE/>
      <w:autoSpaceDN/>
    </w:pPr>
    <w:rPr>
      <w:rFonts w:ascii="Tahoma" w:hAnsi="Tahoma"/>
      <w:sz w:val="16"/>
      <w:szCs w:val="16"/>
      <w:lang w:val="x-none" w:eastAsia="x-none"/>
    </w:rPr>
  </w:style>
  <w:style w:type="character" w:customStyle="1" w:styleId="aff0">
    <w:name w:val="Текст выноски Знак"/>
    <w:basedOn w:val="a0"/>
    <w:uiPriority w:val="99"/>
    <w:semiHidden/>
    <w:rsid w:val="00D91756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ff1">
    <w:name w:val="Без интервала Знак"/>
    <w:link w:val="aff2"/>
    <w:uiPriority w:val="1"/>
    <w:locked/>
    <w:rsid w:val="00D91756"/>
    <w:rPr>
      <w:rFonts w:ascii="Times New Roman CYR" w:eastAsia="Times New Roman" w:hAnsi="Times New Roman CYR" w:cs="Times New Roman CYR"/>
      <w:sz w:val="24"/>
      <w:szCs w:val="24"/>
      <w:lang w:val="ru-RU"/>
    </w:rPr>
  </w:style>
  <w:style w:type="paragraph" w:styleId="aff2">
    <w:name w:val="No Spacing"/>
    <w:link w:val="aff1"/>
    <w:uiPriority w:val="1"/>
    <w:qFormat/>
    <w:rsid w:val="00D91756"/>
    <w:pPr>
      <w:adjustRightInd w:val="0"/>
    </w:pPr>
    <w:rPr>
      <w:rFonts w:ascii="Times New Roman CYR" w:eastAsia="Times New Roman" w:hAnsi="Times New Roman CYR" w:cs="Times New Roman CYR"/>
      <w:sz w:val="24"/>
      <w:szCs w:val="24"/>
      <w:lang w:val="ru-RU"/>
    </w:rPr>
  </w:style>
  <w:style w:type="paragraph" w:customStyle="1" w:styleId="ConsNormal">
    <w:name w:val="ConsNormal"/>
    <w:semiHidden/>
    <w:rsid w:val="00D91756"/>
    <w:pPr>
      <w:overflowPunct w:val="0"/>
      <w:adjustRightInd w:val="0"/>
      <w:ind w:right="19772"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character" w:customStyle="1" w:styleId="S2">
    <w:name w:val="S_Маркированный Знак2"/>
    <w:link w:val="S"/>
    <w:semiHidden/>
    <w:locked/>
    <w:rsid w:val="00D91756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">
    <w:name w:val="S_Маркированный"/>
    <w:basedOn w:val="a"/>
    <w:link w:val="S2"/>
    <w:semiHidden/>
    <w:rsid w:val="00D91756"/>
    <w:pPr>
      <w:widowControl/>
      <w:tabs>
        <w:tab w:val="left" w:pos="1260"/>
      </w:tabs>
      <w:suppressAutoHyphens/>
      <w:autoSpaceDE/>
      <w:autoSpaceDN/>
      <w:spacing w:line="360" w:lineRule="auto"/>
      <w:ind w:firstLine="720"/>
      <w:jc w:val="both"/>
    </w:pPr>
    <w:rPr>
      <w:rFonts w:cstheme="minorBidi"/>
      <w:sz w:val="24"/>
      <w:szCs w:val="24"/>
      <w:lang w:val="en-US" w:eastAsia="ar-SA"/>
    </w:rPr>
  </w:style>
  <w:style w:type="character" w:customStyle="1" w:styleId="S20">
    <w:name w:val="S_Заголовок 2 Знак"/>
    <w:link w:val="S21"/>
    <w:semiHidden/>
    <w:locked/>
    <w:rsid w:val="00D91756"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21">
    <w:name w:val="S_Заголовок 2"/>
    <w:basedOn w:val="2"/>
    <w:link w:val="S20"/>
    <w:semiHidden/>
    <w:rsid w:val="00D91756"/>
    <w:pPr>
      <w:keepNext/>
      <w:widowControl/>
      <w:suppressAutoHyphens/>
      <w:autoSpaceDE/>
      <w:autoSpaceDN/>
      <w:spacing w:before="0" w:line="240" w:lineRule="auto"/>
      <w:ind w:left="0"/>
      <w:jc w:val="both"/>
    </w:pPr>
    <w:rPr>
      <w:rFonts w:cstheme="minorBidi"/>
      <w:bCs w:val="0"/>
      <w:i/>
      <w:lang w:val="en-US" w:eastAsia="ar-SA"/>
    </w:rPr>
  </w:style>
  <w:style w:type="character" w:customStyle="1" w:styleId="S3">
    <w:name w:val="S_Заголовок 3 Знак"/>
    <w:link w:val="S30"/>
    <w:semiHidden/>
    <w:locked/>
    <w:rsid w:val="00D91756"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30">
    <w:name w:val="S_Заголовок 3"/>
    <w:basedOn w:val="3"/>
    <w:link w:val="S3"/>
    <w:semiHidden/>
    <w:rsid w:val="00D91756"/>
    <w:pPr>
      <w:keepNext/>
      <w:suppressAutoHyphens/>
      <w:spacing w:after="0" w:line="240" w:lineRule="auto"/>
      <w:ind w:firstLine="720"/>
      <w:jc w:val="both"/>
    </w:pPr>
    <w:rPr>
      <w:rFonts w:ascii="Times New Roman" w:hAnsi="Times New Roman" w:cstheme="minorBidi"/>
      <w:b/>
      <w:i/>
      <w:sz w:val="28"/>
      <w:szCs w:val="28"/>
      <w:lang w:val="en-US" w:eastAsia="ar-SA"/>
    </w:rPr>
  </w:style>
  <w:style w:type="character" w:customStyle="1" w:styleId="ArNar">
    <w:name w:val="Обычный ArNar Знак"/>
    <w:link w:val="ArNar0"/>
    <w:semiHidden/>
    <w:locked/>
    <w:rsid w:val="00D91756"/>
    <w:rPr>
      <w:rFonts w:ascii="Arial Narrow" w:hAnsi="Arial Narrow"/>
      <w:color w:val="000000"/>
    </w:rPr>
  </w:style>
  <w:style w:type="paragraph" w:customStyle="1" w:styleId="ArNar0">
    <w:name w:val="Обычный ArNar"/>
    <w:basedOn w:val="a"/>
    <w:link w:val="ArNar"/>
    <w:semiHidden/>
    <w:rsid w:val="00D91756"/>
    <w:pPr>
      <w:widowControl/>
      <w:autoSpaceDE/>
      <w:autoSpaceDN/>
      <w:ind w:firstLine="709"/>
      <w:jc w:val="both"/>
    </w:pPr>
    <w:rPr>
      <w:rFonts w:ascii="Arial Narrow" w:eastAsiaTheme="minorHAnsi" w:hAnsi="Arial Narrow" w:cstheme="minorBidi"/>
      <w:color w:val="000000"/>
      <w:lang w:val="en-US"/>
    </w:rPr>
  </w:style>
  <w:style w:type="character" w:customStyle="1" w:styleId="19">
    <w:name w:val="Основной(РПЗ) Знак1"/>
    <w:link w:val="aff3"/>
    <w:semiHidden/>
    <w:locked/>
    <w:rsid w:val="00D91756"/>
    <w:rPr>
      <w:rFonts w:ascii="Times New Roman" w:eastAsia="Times New Roman" w:hAnsi="Times New Roman"/>
      <w:sz w:val="26"/>
      <w:szCs w:val="26"/>
    </w:rPr>
  </w:style>
  <w:style w:type="paragraph" w:customStyle="1" w:styleId="aff3">
    <w:name w:val="Основной(РПЗ)"/>
    <w:basedOn w:val="a"/>
    <w:link w:val="19"/>
    <w:semiHidden/>
    <w:qFormat/>
    <w:rsid w:val="00D91756"/>
    <w:pPr>
      <w:adjustRightInd w:val="0"/>
      <w:ind w:firstLine="709"/>
      <w:jc w:val="both"/>
    </w:pPr>
    <w:rPr>
      <w:rFonts w:cstheme="minorBidi"/>
      <w:sz w:val="26"/>
      <w:szCs w:val="26"/>
      <w:lang w:val="en-US"/>
    </w:rPr>
  </w:style>
  <w:style w:type="character" w:customStyle="1" w:styleId="aff4">
    <w:name w:val="Колонтитул низ Знак"/>
    <w:link w:val="aff5"/>
    <w:semiHidden/>
    <w:locked/>
    <w:rsid w:val="00D91756"/>
    <w:rPr>
      <w:rFonts w:ascii="Times New Roman" w:eastAsia="Times New Roman" w:hAnsi="Times New Roman"/>
      <w:i/>
      <w:color w:val="333333"/>
    </w:rPr>
  </w:style>
  <w:style w:type="paragraph" w:customStyle="1" w:styleId="aff5">
    <w:name w:val="Колонтитул низ"/>
    <w:basedOn w:val="af"/>
    <w:link w:val="aff4"/>
    <w:semiHidden/>
    <w:qFormat/>
    <w:rsid w:val="00D91756"/>
    <w:pPr>
      <w:spacing w:after="0" w:line="240" w:lineRule="auto"/>
      <w:ind w:firstLine="454"/>
      <w:jc w:val="both"/>
    </w:pPr>
    <w:rPr>
      <w:rFonts w:ascii="Times New Roman" w:eastAsia="Times New Roman" w:hAnsi="Times New Roman" w:cstheme="minorBidi"/>
      <w:i/>
      <w:color w:val="333333"/>
      <w:sz w:val="22"/>
      <w:szCs w:val="22"/>
      <w:lang w:val="en-US" w:eastAsia="en-US"/>
    </w:rPr>
  </w:style>
  <w:style w:type="character" w:customStyle="1" w:styleId="26">
    <w:name w:val="Заголовок (Уровень 2) Знак"/>
    <w:link w:val="27"/>
    <w:semiHidden/>
    <w:locked/>
    <w:rsid w:val="00D91756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7">
    <w:name w:val="Заголовок (Уровень 2)"/>
    <w:basedOn w:val="a"/>
    <w:next w:val="a3"/>
    <w:link w:val="26"/>
    <w:autoRedefine/>
    <w:semiHidden/>
    <w:qFormat/>
    <w:rsid w:val="00D91756"/>
    <w:pPr>
      <w:widowControl/>
      <w:adjustRightInd w:val="0"/>
      <w:jc w:val="center"/>
      <w:outlineLvl w:val="0"/>
    </w:pPr>
    <w:rPr>
      <w:rFonts w:cstheme="minorBidi"/>
      <w:b/>
      <w:bCs/>
      <w:sz w:val="28"/>
      <w:szCs w:val="28"/>
      <w:lang w:val="en-US"/>
    </w:rPr>
  </w:style>
  <w:style w:type="character" w:customStyle="1" w:styleId="aff6">
    <w:name w:val="Обычный текст Знак"/>
    <w:link w:val="aff7"/>
    <w:semiHidden/>
    <w:locked/>
    <w:rsid w:val="00D91756"/>
    <w:rPr>
      <w:rFonts w:ascii="Times New Roman" w:eastAsia="Times New Roman" w:hAnsi="Times New Roman"/>
      <w:sz w:val="28"/>
      <w:szCs w:val="28"/>
    </w:rPr>
  </w:style>
  <w:style w:type="paragraph" w:customStyle="1" w:styleId="aff7">
    <w:name w:val="Обычный текст"/>
    <w:basedOn w:val="a"/>
    <w:link w:val="aff6"/>
    <w:semiHidden/>
    <w:qFormat/>
    <w:rsid w:val="00D91756"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aff8">
    <w:name w:val="Подчеркнутый Знак"/>
    <w:link w:val="aff9"/>
    <w:semiHidden/>
    <w:locked/>
    <w:rsid w:val="00D91756"/>
    <w:rPr>
      <w:rFonts w:ascii="Times New Roman" w:eastAsia="Times New Roman" w:hAnsi="Times New Roman"/>
      <w:sz w:val="24"/>
      <w:szCs w:val="24"/>
      <w:u w:val="single"/>
    </w:rPr>
  </w:style>
  <w:style w:type="paragraph" w:customStyle="1" w:styleId="aff9">
    <w:name w:val="Подчеркнутый"/>
    <w:basedOn w:val="a"/>
    <w:link w:val="aff8"/>
    <w:semiHidden/>
    <w:rsid w:val="00D91756"/>
    <w:pPr>
      <w:widowControl/>
      <w:autoSpaceDE/>
      <w:autoSpaceDN/>
      <w:spacing w:line="360" w:lineRule="auto"/>
      <w:ind w:firstLine="709"/>
      <w:jc w:val="both"/>
    </w:pPr>
    <w:rPr>
      <w:rFonts w:cstheme="minorBidi"/>
      <w:sz w:val="24"/>
      <w:szCs w:val="24"/>
      <w:u w:val="single"/>
      <w:lang w:val="en-US"/>
    </w:rPr>
  </w:style>
  <w:style w:type="character" w:customStyle="1" w:styleId="S0">
    <w:name w:val="S_Обычный Знак"/>
    <w:link w:val="S4"/>
    <w:semiHidden/>
    <w:locked/>
    <w:rsid w:val="00D91756"/>
    <w:rPr>
      <w:rFonts w:ascii="Times New Roman" w:eastAsia="Times New Roman" w:hAnsi="Times New Roman"/>
      <w:sz w:val="28"/>
      <w:szCs w:val="28"/>
    </w:rPr>
  </w:style>
  <w:style w:type="paragraph" w:customStyle="1" w:styleId="S4">
    <w:name w:val="S_Обычный"/>
    <w:basedOn w:val="a"/>
    <w:link w:val="S0"/>
    <w:autoRedefine/>
    <w:semiHidden/>
    <w:rsid w:val="00D91756"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S5">
    <w:name w:val="S_Заголовок таблицы Знак"/>
    <w:link w:val="S6"/>
    <w:semiHidden/>
    <w:locked/>
    <w:rsid w:val="00D91756"/>
    <w:rPr>
      <w:rFonts w:ascii="Times New Roman" w:eastAsia="Times New Roman" w:hAnsi="Times New Roman"/>
      <w:sz w:val="24"/>
      <w:szCs w:val="24"/>
      <w:u w:val="single"/>
    </w:rPr>
  </w:style>
  <w:style w:type="paragraph" w:customStyle="1" w:styleId="S6">
    <w:name w:val="S_Заголовок таблицы"/>
    <w:basedOn w:val="a"/>
    <w:link w:val="S5"/>
    <w:autoRedefine/>
    <w:semiHidden/>
    <w:rsid w:val="00D91756"/>
    <w:pPr>
      <w:widowControl/>
      <w:autoSpaceDE/>
      <w:autoSpaceDN/>
      <w:ind w:firstLine="709"/>
      <w:jc w:val="center"/>
    </w:pPr>
    <w:rPr>
      <w:rFonts w:cstheme="minorBidi"/>
      <w:sz w:val="24"/>
      <w:szCs w:val="24"/>
      <w:u w:val="single"/>
      <w:lang w:val="en-US"/>
    </w:rPr>
  </w:style>
  <w:style w:type="character" w:customStyle="1" w:styleId="S10">
    <w:name w:val="S_Таблица Знак1"/>
    <w:link w:val="S7"/>
    <w:semiHidden/>
    <w:locked/>
    <w:rsid w:val="00D91756"/>
    <w:rPr>
      <w:rFonts w:ascii="Times New Roman" w:eastAsia="Times New Roman" w:hAnsi="Times New Roman"/>
      <w:sz w:val="24"/>
      <w:szCs w:val="24"/>
    </w:rPr>
  </w:style>
  <w:style w:type="paragraph" w:customStyle="1" w:styleId="S7">
    <w:name w:val="S_Таблица"/>
    <w:basedOn w:val="a"/>
    <w:link w:val="S10"/>
    <w:autoRedefine/>
    <w:semiHidden/>
    <w:rsid w:val="00D91756"/>
    <w:pPr>
      <w:widowControl/>
      <w:autoSpaceDE/>
      <w:autoSpaceDN/>
      <w:jc w:val="right"/>
    </w:pPr>
    <w:rPr>
      <w:rFonts w:cstheme="minorBidi"/>
      <w:sz w:val="24"/>
      <w:szCs w:val="24"/>
      <w:lang w:val="en-US"/>
    </w:rPr>
  </w:style>
  <w:style w:type="paragraph" w:customStyle="1" w:styleId="ConsPlusTitle">
    <w:name w:val="ConsPlusTitle"/>
    <w:rsid w:val="00D91756"/>
    <w:pPr>
      <w:widowControl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customStyle="1" w:styleId="ConsNonformat">
    <w:name w:val="ConsNonformat"/>
    <w:semiHidden/>
    <w:rsid w:val="00D91756"/>
    <w:pPr>
      <w:overflowPunct w:val="0"/>
      <w:adjustRightInd w:val="0"/>
      <w:ind w:right="19772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ConsCell">
    <w:name w:val="ConsCell"/>
    <w:semiHidden/>
    <w:rsid w:val="00D91756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HTML1">
    <w:name w:val="Стандартный HTML Знак1"/>
    <w:link w:val="HTML"/>
    <w:uiPriority w:val="99"/>
    <w:semiHidden/>
    <w:locked/>
    <w:rsid w:val="00D9175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11">
    <w:name w:val="Текст сноски Знак1"/>
    <w:link w:val="ab"/>
    <w:semiHidden/>
    <w:locked/>
    <w:rsid w:val="00D9175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13">
    <w:name w:val="Нижний колонтитул Знак1"/>
    <w:link w:val="af"/>
    <w:uiPriority w:val="99"/>
    <w:semiHidden/>
    <w:locked/>
    <w:rsid w:val="00D91756"/>
    <w:rPr>
      <w:rFonts w:ascii="Calibri" w:eastAsia="Calibri" w:hAnsi="Calibri" w:cs="Times New Roman"/>
      <w:sz w:val="20"/>
      <w:szCs w:val="20"/>
      <w:lang w:val="x-none" w:eastAsia="ru-RU"/>
    </w:rPr>
  </w:style>
  <w:style w:type="character" w:customStyle="1" w:styleId="310">
    <w:name w:val="Основной текст с отступом 3 Знак1"/>
    <w:link w:val="33"/>
    <w:semiHidden/>
    <w:locked/>
    <w:rsid w:val="00D91756"/>
    <w:rPr>
      <w:rFonts w:ascii="Calibri" w:eastAsia="Calibri" w:hAnsi="Calibri" w:cs="Times New Roman"/>
      <w:sz w:val="16"/>
      <w:szCs w:val="16"/>
      <w:lang w:val="x-none" w:eastAsia="x-none"/>
    </w:rPr>
  </w:style>
  <w:style w:type="character" w:customStyle="1" w:styleId="16">
    <w:name w:val="Схема документа Знак1"/>
    <w:link w:val="afb"/>
    <w:uiPriority w:val="99"/>
    <w:semiHidden/>
    <w:locked/>
    <w:rsid w:val="00D91756"/>
    <w:rPr>
      <w:rFonts w:ascii="Tahoma" w:eastAsia="Times New Roman" w:hAnsi="Tahoma" w:cs="Times New Roman"/>
      <w:sz w:val="24"/>
      <w:szCs w:val="24"/>
      <w:shd w:val="clear" w:color="auto" w:fill="000080"/>
      <w:lang w:val="x-none" w:eastAsia="x-none"/>
    </w:rPr>
  </w:style>
  <w:style w:type="character" w:customStyle="1" w:styleId="17">
    <w:name w:val="Текст Знак1"/>
    <w:link w:val="afd"/>
    <w:semiHidden/>
    <w:locked/>
    <w:rsid w:val="00D9175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18">
    <w:name w:val="Текст выноски Знак1"/>
    <w:link w:val="aff"/>
    <w:uiPriority w:val="99"/>
    <w:semiHidden/>
    <w:locked/>
    <w:rsid w:val="00D91756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a">
    <w:name w:val="Гипертекстовая ссылка"/>
    <w:uiPriority w:val="99"/>
    <w:rsid w:val="00D91756"/>
    <w:rPr>
      <w:b/>
      <w:bCs/>
      <w:color w:val="008000"/>
    </w:rPr>
  </w:style>
  <w:style w:type="character" w:customStyle="1" w:styleId="WW-Absatz-Standardschriftart111111111">
    <w:name w:val="WW-Absatz-Standardschriftart111111111"/>
    <w:rsid w:val="00D91756"/>
  </w:style>
  <w:style w:type="character" w:customStyle="1" w:styleId="71">
    <w:name w:val="Знак Знак7"/>
    <w:locked/>
    <w:rsid w:val="00D91756"/>
    <w:rPr>
      <w:rFonts w:ascii="Tahoma" w:hAnsi="Tahoma" w:cs="Tahoma" w:hint="default"/>
      <w:color w:val="2E3432"/>
      <w:kern w:val="36"/>
      <w:sz w:val="38"/>
      <w:szCs w:val="38"/>
      <w:lang w:eastAsia="ru-RU" w:bidi="ar-SA"/>
    </w:rPr>
  </w:style>
  <w:style w:type="character" w:customStyle="1" w:styleId="61">
    <w:name w:val="Знак Знак6"/>
    <w:locked/>
    <w:rsid w:val="00D91756"/>
    <w:rPr>
      <w:rFonts w:ascii="Tahoma" w:hAnsi="Tahoma" w:cs="Tahoma" w:hint="default"/>
      <w:sz w:val="34"/>
      <w:szCs w:val="34"/>
      <w:lang w:eastAsia="ru-RU" w:bidi="ar-SA"/>
    </w:rPr>
  </w:style>
  <w:style w:type="character" w:customStyle="1" w:styleId="51">
    <w:name w:val="Знак Знак5"/>
    <w:locked/>
    <w:rsid w:val="00D91756"/>
    <w:rPr>
      <w:rFonts w:ascii="Tahoma" w:hAnsi="Tahoma" w:cs="Tahoma" w:hint="default"/>
      <w:sz w:val="29"/>
      <w:szCs w:val="29"/>
      <w:lang w:eastAsia="ru-RU" w:bidi="ar-SA"/>
    </w:rPr>
  </w:style>
  <w:style w:type="character" w:customStyle="1" w:styleId="41">
    <w:name w:val="Знак Знак4"/>
    <w:locked/>
    <w:rsid w:val="00D91756"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35">
    <w:name w:val="Знак Знак3"/>
    <w:locked/>
    <w:rsid w:val="00D91756"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28">
    <w:name w:val="Знак Знак2"/>
    <w:locked/>
    <w:rsid w:val="00D91756"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apple-converted-space">
    <w:name w:val="apple-converted-space"/>
    <w:rsid w:val="00D91756"/>
  </w:style>
  <w:style w:type="character" w:customStyle="1" w:styleId="S8">
    <w:name w:val="S_Маркированный Знак Знак"/>
    <w:rsid w:val="00D91756"/>
    <w:rPr>
      <w:sz w:val="28"/>
      <w:szCs w:val="28"/>
      <w:lang w:val="ru-RU" w:eastAsia="ru-RU" w:bidi="ar-SA"/>
    </w:rPr>
  </w:style>
  <w:style w:type="character" w:customStyle="1" w:styleId="S11">
    <w:name w:val="S_Маркированный Знак1"/>
    <w:rsid w:val="00D91756"/>
    <w:rPr>
      <w:sz w:val="24"/>
      <w:szCs w:val="24"/>
    </w:rPr>
  </w:style>
  <w:style w:type="character" w:customStyle="1" w:styleId="apple-style-span">
    <w:name w:val="apple-style-span"/>
    <w:basedOn w:val="a0"/>
    <w:rsid w:val="00D91756"/>
  </w:style>
  <w:style w:type="character" w:customStyle="1" w:styleId="udar">
    <w:name w:val="udar"/>
    <w:basedOn w:val="a0"/>
    <w:rsid w:val="00D91756"/>
  </w:style>
  <w:style w:type="character" w:styleId="affb">
    <w:name w:val="FollowedHyperlink"/>
    <w:uiPriority w:val="99"/>
    <w:semiHidden/>
    <w:unhideWhenUsed/>
    <w:rsid w:val="00D91756"/>
    <w:rPr>
      <w:color w:val="800080"/>
      <w:u w:val="single"/>
    </w:rPr>
  </w:style>
  <w:style w:type="table" w:styleId="affc">
    <w:name w:val="Table Grid"/>
    <w:basedOn w:val="a1"/>
    <w:uiPriority w:val="59"/>
    <w:rsid w:val="00D91756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Обычный (веб) Знак"/>
    <w:aliases w:val="Обычный (Web) Знак, Знак Знак10 Знак,Знак Знак10 Знак"/>
    <w:link w:val="a5"/>
    <w:uiPriority w:val="99"/>
    <w:locked/>
    <w:rsid w:val="00D9175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a">
    <w:name w:val="Сетка таблицы1"/>
    <w:basedOn w:val="a1"/>
    <w:next w:val="affc"/>
    <w:uiPriority w:val="39"/>
    <w:rsid w:val="00D91756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Title"/>
    <w:basedOn w:val="a"/>
    <w:next w:val="a"/>
    <w:link w:val="affd"/>
    <w:qFormat/>
    <w:rsid w:val="00D9175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d">
    <w:name w:val="Заголовок Знак"/>
    <w:basedOn w:val="a0"/>
    <w:link w:val="af2"/>
    <w:rsid w:val="00D9175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highlightsearch4">
    <w:name w:val="highlightsearch4"/>
    <w:rsid w:val="00D91756"/>
  </w:style>
  <w:style w:type="character" w:styleId="affe">
    <w:name w:val="Intense Emphasis"/>
    <w:uiPriority w:val="21"/>
    <w:qFormat/>
    <w:rsid w:val="00475909"/>
    <w:rPr>
      <w:b/>
      <w:bCs/>
      <w:i/>
      <w:iCs/>
      <w:color w:val="4F81BD"/>
    </w:rPr>
  </w:style>
  <w:style w:type="paragraph" w:customStyle="1" w:styleId="rtejustify">
    <w:name w:val="rtejustify"/>
    <w:basedOn w:val="a"/>
    <w:rsid w:val="004759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9">
    <w:name w:val="Обычный (веб)2"/>
    <w:basedOn w:val="a"/>
    <w:rsid w:val="00475909"/>
    <w:pPr>
      <w:widowControl/>
      <w:autoSpaceDE/>
      <w:autoSpaceDN/>
      <w:spacing w:after="210"/>
    </w:pPr>
    <w:rPr>
      <w:sz w:val="24"/>
      <w:szCs w:val="24"/>
      <w:lang w:eastAsia="ru-RU"/>
    </w:rPr>
  </w:style>
  <w:style w:type="character" w:styleId="afff">
    <w:name w:val="Strong"/>
    <w:qFormat/>
    <w:rsid w:val="00611635"/>
    <w:rPr>
      <w:b/>
      <w:bCs/>
    </w:rPr>
  </w:style>
  <w:style w:type="paragraph" w:customStyle="1" w:styleId="headertexttopleveltextcentertext">
    <w:name w:val="headertext topleveltext centertext"/>
    <w:basedOn w:val="a"/>
    <w:rsid w:val="00C554F7"/>
    <w:pPr>
      <w:widowControl/>
      <w:autoSpaceDE/>
      <w:autoSpaceDN/>
      <w:spacing w:before="100" w:beforeAutospacing="1" w:after="100" w:afterAutospacing="1"/>
      <w:ind w:firstLine="709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5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0C7C56AC4585BF26BFBA7155066D2C7E483F727F247D7AEB6088ADAA3D8DA52021A5FB833i1v4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1543</Words>
  <Characters>8799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evdokimova_ga</dc:creator>
  <cp:lastModifiedBy>evdokimova_ga</cp:lastModifiedBy>
  <cp:revision>2</cp:revision>
  <cp:lastPrinted>2024-07-01T04:10:00Z</cp:lastPrinted>
  <dcterms:created xsi:type="dcterms:W3CDTF">2025-07-28T09:10:00Z</dcterms:created>
  <dcterms:modified xsi:type="dcterms:W3CDTF">2025-07-28T09:10:00Z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Brother Scanner System : ADS-2700W</vt:lpwstr>
  </property>
  <property fmtid="{D5CDD505-2E9C-101B-9397-08002B2CF9AE}" pid="4" name="LastSaved">
    <vt:filetime>2024-02-16T00:00:00Z</vt:filetime>
  </property>
</Properties>
</file>